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157" w:rsidRDefault="00D03157" w:rsidP="00D2569B">
      <w:pPr>
        <w:pStyle w:val="1"/>
        <w:ind w:firstLine="567"/>
        <w:jc w:val="center"/>
        <w:rPr>
          <w:sz w:val="28"/>
          <w:szCs w:val="28"/>
          <w:lang w:val="ru-RU"/>
        </w:rPr>
      </w:pPr>
      <w:bookmarkStart w:id="0" w:name="sub_100"/>
    </w:p>
    <w:p w:rsidR="00D03157" w:rsidRDefault="00D03157" w:rsidP="00D03157">
      <w:pPr>
        <w:pStyle w:val="1"/>
        <w:jc w:val="center"/>
        <w:rPr>
          <w:sz w:val="28"/>
          <w:szCs w:val="28"/>
          <w:lang w:val="ru-RU"/>
        </w:rPr>
      </w:pPr>
      <w:r w:rsidRPr="00D03157">
        <w:rPr>
          <w:sz w:val="28"/>
          <w:szCs w:val="28"/>
          <w:lang w:val="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655.2pt" o:ole="">
            <v:imagedata r:id="rId8" o:title=""/>
          </v:shape>
          <o:OLEObject Type="Embed" ProgID="FoxitReader.Document" ShapeID="_x0000_i1025" DrawAspect="Content" ObjectID="_1821869570" r:id="rId9"/>
        </w:object>
      </w:r>
    </w:p>
    <w:p w:rsidR="00D03157" w:rsidRDefault="00D03157" w:rsidP="00D2569B">
      <w:pPr>
        <w:pStyle w:val="1"/>
        <w:ind w:firstLine="567"/>
        <w:jc w:val="center"/>
        <w:rPr>
          <w:sz w:val="28"/>
          <w:szCs w:val="28"/>
          <w:lang w:val="ru-RU"/>
        </w:rPr>
      </w:pPr>
    </w:p>
    <w:p w:rsidR="009E3EF5" w:rsidRPr="007E2F5C" w:rsidRDefault="009E3EF5" w:rsidP="00D2569B">
      <w:pPr>
        <w:pStyle w:val="1"/>
        <w:ind w:firstLine="567"/>
        <w:jc w:val="center"/>
        <w:rPr>
          <w:sz w:val="28"/>
          <w:szCs w:val="28"/>
          <w:lang w:val="ru-RU"/>
        </w:rPr>
      </w:pPr>
      <w:r w:rsidRPr="007E2F5C">
        <w:rPr>
          <w:sz w:val="28"/>
          <w:szCs w:val="28"/>
          <w:lang w:val="ru-RU"/>
        </w:rPr>
        <w:lastRenderedPageBreak/>
        <w:t>1. Общие положения</w:t>
      </w:r>
    </w:p>
    <w:bookmarkEnd w:id="0"/>
    <w:p w:rsidR="009E3EF5" w:rsidRPr="007E2F5C" w:rsidRDefault="009E3EF5" w:rsidP="00E91235">
      <w:pPr>
        <w:ind w:firstLine="567"/>
        <w:jc w:val="both"/>
        <w:rPr>
          <w:sz w:val="28"/>
          <w:szCs w:val="28"/>
          <w:lang w:val="ru-RU"/>
        </w:rPr>
      </w:pPr>
      <w:r w:rsidRPr="007E2F5C">
        <w:rPr>
          <w:sz w:val="28"/>
          <w:szCs w:val="28"/>
          <w:lang w:val="ru-RU"/>
        </w:rPr>
        <w:t>1.1. Муниципальное бюджетное дошкольное образовательное учреждение «</w:t>
      </w:r>
      <w:r w:rsidR="00A71BD1">
        <w:rPr>
          <w:bCs/>
          <w:sz w:val="28"/>
          <w:szCs w:val="28"/>
          <w:lang w:val="ru-RU"/>
        </w:rPr>
        <w:t>Арский</w:t>
      </w:r>
      <w:r w:rsidR="00E91235">
        <w:rPr>
          <w:bCs/>
          <w:sz w:val="28"/>
          <w:szCs w:val="28"/>
          <w:lang w:val="ru-RU"/>
        </w:rPr>
        <w:t xml:space="preserve"> </w:t>
      </w:r>
      <w:r w:rsidR="00A71BD1">
        <w:rPr>
          <w:bCs/>
          <w:sz w:val="28"/>
          <w:szCs w:val="28"/>
          <w:lang w:val="ru-RU"/>
        </w:rPr>
        <w:t>детский сад № 10</w:t>
      </w:r>
      <w:r w:rsidRPr="007E2F5C">
        <w:rPr>
          <w:sz w:val="28"/>
          <w:szCs w:val="28"/>
          <w:lang w:val="ru-RU"/>
        </w:rPr>
        <w:t xml:space="preserve">» Арского муниципального района </w:t>
      </w:r>
      <w:r w:rsidR="00577570" w:rsidRPr="007E2F5C">
        <w:rPr>
          <w:sz w:val="28"/>
          <w:szCs w:val="28"/>
          <w:lang w:val="ru-RU"/>
        </w:rPr>
        <w:t>Республики Татарстан, (именуемое</w:t>
      </w:r>
      <w:r w:rsidRPr="007E2F5C">
        <w:rPr>
          <w:sz w:val="28"/>
          <w:szCs w:val="28"/>
          <w:lang w:val="ru-RU"/>
        </w:rPr>
        <w:t xml:space="preserve"> далее - Учреждение), является некоммерческой организацией, созданной для оказания услуг в целях обеспечения реализации предусмотренных законодательством Р</w:t>
      </w:r>
      <w:r w:rsidR="00FC01F8" w:rsidRPr="007E2F5C">
        <w:rPr>
          <w:sz w:val="28"/>
          <w:szCs w:val="28"/>
          <w:lang w:val="ru-RU"/>
        </w:rPr>
        <w:t>оссийской Федерации полномочий и</w:t>
      </w:r>
      <w:r w:rsidRPr="007E2F5C">
        <w:rPr>
          <w:sz w:val="28"/>
          <w:szCs w:val="28"/>
          <w:lang w:val="ru-RU"/>
        </w:rPr>
        <w:t>сполнительного комитета Арского муниципального района Республики Татарстан в сфере образования.</w:t>
      </w:r>
    </w:p>
    <w:p w:rsidR="009E3EF5" w:rsidRPr="007E2F5C" w:rsidRDefault="009E3EF5" w:rsidP="00D2569B">
      <w:pPr>
        <w:ind w:firstLine="567"/>
        <w:jc w:val="both"/>
        <w:rPr>
          <w:sz w:val="28"/>
          <w:szCs w:val="28"/>
          <w:lang w:val="ru-RU"/>
        </w:rPr>
      </w:pPr>
      <w:r w:rsidRPr="007E2F5C">
        <w:rPr>
          <w:sz w:val="28"/>
          <w:szCs w:val="28"/>
          <w:lang w:val="ru-RU"/>
        </w:rPr>
        <w:t>1.2. Учреждение является юридическим лицом и от своего имени может приобретать и осуществлять имущественные и личные</w:t>
      </w:r>
      <w:r w:rsidR="00577570" w:rsidRPr="007E2F5C">
        <w:rPr>
          <w:sz w:val="28"/>
          <w:szCs w:val="28"/>
          <w:lang w:val="ru-RU"/>
        </w:rPr>
        <w:t xml:space="preserve"> неимущественные права, исполнять</w:t>
      </w:r>
      <w:r w:rsidRPr="007E2F5C">
        <w:rPr>
          <w:sz w:val="28"/>
          <w:szCs w:val="28"/>
          <w:lang w:val="ru-RU"/>
        </w:rPr>
        <w:t xml:space="preserve"> обязанности, быть истцом и ответчиком в суде.</w:t>
      </w:r>
    </w:p>
    <w:p w:rsidR="009E3EF5" w:rsidRPr="007E2F5C" w:rsidRDefault="009E3EF5" w:rsidP="00D2569B">
      <w:pPr>
        <w:ind w:firstLine="567"/>
        <w:jc w:val="both"/>
        <w:rPr>
          <w:sz w:val="28"/>
          <w:szCs w:val="28"/>
          <w:lang w:val="ru-RU"/>
        </w:rPr>
      </w:pPr>
      <w:r w:rsidRPr="007E2F5C">
        <w:rPr>
          <w:sz w:val="28"/>
          <w:szCs w:val="28"/>
          <w:lang w:val="ru-RU"/>
        </w:rPr>
        <w:t>1.3. Наименование Учреждения:</w:t>
      </w:r>
    </w:p>
    <w:p w:rsidR="009E3EF5" w:rsidRPr="007E2F5C" w:rsidRDefault="009E3EF5" w:rsidP="00577570">
      <w:pPr>
        <w:tabs>
          <w:tab w:val="left" w:pos="1080"/>
        </w:tabs>
        <w:ind w:firstLine="567"/>
        <w:jc w:val="both"/>
        <w:rPr>
          <w:sz w:val="28"/>
          <w:szCs w:val="28"/>
          <w:lang w:val="ru-RU"/>
        </w:rPr>
      </w:pPr>
      <w:r w:rsidRPr="007E2F5C">
        <w:rPr>
          <w:sz w:val="28"/>
          <w:szCs w:val="28"/>
          <w:lang w:val="ru-RU"/>
        </w:rPr>
        <w:t>Полное</w:t>
      </w:r>
      <w:r w:rsidR="00577570" w:rsidRPr="007E2F5C">
        <w:rPr>
          <w:sz w:val="28"/>
          <w:szCs w:val="28"/>
          <w:lang w:val="ru-RU"/>
        </w:rPr>
        <w:t xml:space="preserve"> официальное наименование</w:t>
      </w:r>
      <w:r w:rsidRPr="007E2F5C">
        <w:rPr>
          <w:sz w:val="28"/>
          <w:szCs w:val="28"/>
          <w:lang w:val="ru-RU"/>
        </w:rPr>
        <w:t xml:space="preserve"> на русском языке </w:t>
      </w:r>
      <w:r w:rsidR="00577570" w:rsidRPr="007E2F5C">
        <w:rPr>
          <w:sz w:val="28"/>
          <w:szCs w:val="28"/>
          <w:lang w:val="ru-RU"/>
        </w:rPr>
        <w:t>–</w:t>
      </w:r>
      <w:r w:rsidRPr="007E2F5C">
        <w:rPr>
          <w:sz w:val="28"/>
          <w:szCs w:val="28"/>
          <w:lang w:val="ru-RU"/>
        </w:rPr>
        <w:t xml:space="preserve"> муниципальное бюджетное дошкольное образовательное учреждение </w:t>
      </w:r>
      <w:r w:rsidR="000C1121">
        <w:rPr>
          <w:bCs/>
          <w:sz w:val="28"/>
          <w:szCs w:val="28"/>
          <w:lang w:val="ru-RU"/>
        </w:rPr>
        <w:t>«</w:t>
      </w:r>
      <w:r w:rsidR="00A71BD1">
        <w:rPr>
          <w:bCs/>
          <w:sz w:val="28"/>
          <w:szCs w:val="28"/>
          <w:lang w:val="ru-RU"/>
        </w:rPr>
        <w:t>Арский детский сад № 10</w:t>
      </w:r>
      <w:r w:rsidRPr="007E2F5C">
        <w:rPr>
          <w:bCs/>
          <w:sz w:val="28"/>
          <w:szCs w:val="28"/>
          <w:lang w:val="ru-RU"/>
        </w:rPr>
        <w:t>»</w:t>
      </w:r>
      <w:r w:rsidR="00E91235">
        <w:rPr>
          <w:bCs/>
          <w:sz w:val="28"/>
          <w:szCs w:val="28"/>
          <w:lang w:val="ru-RU"/>
        </w:rPr>
        <w:t xml:space="preserve"> </w:t>
      </w:r>
      <w:r w:rsidRPr="007E2F5C">
        <w:rPr>
          <w:sz w:val="28"/>
          <w:szCs w:val="28"/>
          <w:lang w:val="ru-RU"/>
        </w:rPr>
        <w:t xml:space="preserve">Арского муниципального района </w:t>
      </w:r>
      <w:r w:rsidRPr="007E2F5C">
        <w:rPr>
          <w:bCs/>
          <w:sz w:val="28"/>
          <w:szCs w:val="28"/>
          <w:lang w:val="ru-RU"/>
        </w:rPr>
        <w:t xml:space="preserve">Республики Татарстан. </w:t>
      </w:r>
    </w:p>
    <w:p w:rsidR="00A71BD1" w:rsidRPr="00A71BD1" w:rsidRDefault="009E3EF5" w:rsidP="00A71BD1">
      <w:pPr>
        <w:ind w:firstLine="567"/>
        <w:jc w:val="both"/>
        <w:rPr>
          <w:bCs/>
          <w:sz w:val="28"/>
          <w:szCs w:val="28"/>
          <w:lang w:val="ru-RU"/>
        </w:rPr>
      </w:pPr>
      <w:r w:rsidRPr="007E2F5C">
        <w:rPr>
          <w:bCs/>
          <w:sz w:val="28"/>
          <w:szCs w:val="28"/>
          <w:lang w:val="ru-RU"/>
        </w:rPr>
        <w:t xml:space="preserve">Полное </w:t>
      </w:r>
      <w:r w:rsidR="00577570" w:rsidRPr="007E2F5C">
        <w:rPr>
          <w:sz w:val="28"/>
          <w:szCs w:val="28"/>
          <w:lang w:val="ru-RU"/>
        </w:rPr>
        <w:t>официальное наименование</w:t>
      </w:r>
      <w:r w:rsidR="007E2F5C">
        <w:rPr>
          <w:sz w:val="28"/>
          <w:szCs w:val="28"/>
          <w:lang w:val="ru-RU"/>
        </w:rPr>
        <w:t xml:space="preserve"> </w:t>
      </w:r>
      <w:r w:rsidRPr="007E2F5C">
        <w:rPr>
          <w:bCs/>
          <w:sz w:val="28"/>
          <w:szCs w:val="28"/>
          <w:lang w:val="ru-RU"/>
        </w:rPr>
        <w:t xml:space="preserve">на татарском языке </w:t>
      </w:r>
      <w:r w:rsidR="00577570" w:rsidRPr="007E2F5C">
        <w:rPr>
          <w:bCs/>
          <w:sz w:val="28"/>
          <w:szCs w:val="28"/>
          <w:lang w:val="ru-RU"/>
        </w:rPr>
        <w:t xml:space="preserve">– </w:t>
      </w:r>
      <w:r w:rsidR="00A71BD1" w:rsidRPr="00A71BD1">
        <w:rPr>
          <w:bCs/>
          <w:sz w:val="28"/>
          <w:szCs w:val="28"/>
          <w:lang w:val="ru-RU"/>
        </w:rPr>
        <w:t xml:space="preserve">Татарстан Республикасы Арча муниципаль районы «Арча 10нчы </w:t>
      </w:r>
      <w:r w:rsidR="00A71BD1" w:rsidRPr="00A71BD1">
        <w:rPr>
          <w:bCs/>
          <w:sz w:val="28"/>
          <w:szCs w:val="28"/>
          <w:lang w:val="tt-RU"/>
        </w:rPr>
        <w:t xml:space="preserve">номерлы </w:t>
      </w:r>
      <w:r w:rsidR="00A71BD1" w:rsidRPr="00A71BD1">
        <w:rPr>
          <w:bCs/>
          <w:sz w:val="28"/>
          <w:szCs w:val="28"/>
          <w:lang w:val="ru-RU"/>
        </w:rPr>
        <w:t xml:space="preserve">балалар бакчасы» муниципаль бюджет </w:t>
      </w:r>
      <w:r w:rsidR="00A71BD1" w:rsidRPr="00A71BD1">
        <w:rPr>
          <w:bCs/>
          <w:sz w:val="28"/>
          <w:szCs w:val="28"/>
          <w:lang w:val="tt-RU"/>
        </w:rPr>
        <w:t>мәктәпкәчә</w:t>
      </w:r>
      <w:r w:rsidR="00A71BD1" w:rsidRPr="00A71BD1">
        <w:rPr>
          <w:bCs/>
          <w:sz w:val="28"/>
          <w:szCs w:val="28"/>
          <w:lang w:val="ru-RU"/>
        </w:rPr>
        <w:t xml:space="preserve"> белем </w:t>
      </w:r>
      <w:r w:rsidR="00A71BD1" w:rsidRPr="00A71BD1">
        <w:rPr>
          <w:bCs/>
          <w:sz w:val="28"/>
          <w:szCs w:val="28"/>
          <w:lang w:val="tt-RU"/>
        </w:rPr>
        <w:t xml:space="preserve"> учре</w:t>
      </w:r>
      <w:r w:rsidR="00A71BD1" w:rsidRPr="00A71BD1">
        <w:rPr>
          <w:bCs/>
          <w:sz w:val="28"/>
          <w:szCs w:val="28"/>
          <w:lang w:val="ru-RU"/>
        </w:rPr>
        <w:t>ждениясе.</w:t>
      </w:r>
    </w:p>
    <w:p w:rsidR="009E3EF5" w:rsidRPr="007E2F5C" w:rsidRDefault="009E3EF5" w:rsidP="00577570">
      <w:pPr>
        <w:ind w:firstLine="567"/>
        <w:jc w:val="both"/>
        <w:rPr>
          <w:bCs/>
          <w:sz w:val="28"/>
          <w:szCs w:val="28"/>
          <w:lang w:val="ru-RU"/>
        </w:rPr>
      </w:pPr>
      <w:r w:rsidRPr="007E2F5C">
        <w:rPr>
          <w:sz w:val="28"/>
          <w:szCs w:val="28"/>
          <w:lang w:val="ru-RU"/>
        </w:rPr>
        <w:t>Сокращенное</w:t>
      </w:r>
      <w:r w:rsidR="007E2F5C">
        <w:rPr>
          <w:sz w:val="28"/>
          <w:szCs w:val="28"/>
          <w:lang w:val="ru-RU"/>
        </w:rPr>
        <w:t xml:space="preserve"> </w:t>
      </w:r>
      <w:r w:rsidR="00577570" w:rsidRPr="007E2F5C">
        <w:rPr>
          <w:bCs/>
          <w:sz w:val="28"/>
          <w:szCs w:val="28"/>
          <w:lang w:val="ru-RU"/>
        </w:rPr>
        <w:t xml:space="preserve">наименование </w:t>
      </w:r>
      <w:r w:rsidRPr="007E2F5C">
        <w:rPr>
          <w:bCs/>
          <w:sz w:val="28"/>
          <w:szCs w:val="28"/>
          <w:lang w:val="ru-RU"/>
        </w:rPr>
        <w:t xml:space="preserve">на русском языке </w:t>
      </w:r>
      <w:r w:rsidR="00577570" w:rsidRPr="007E2F5C">
        <w:rPr>
          <w:bCs/>
          <w:sz w:val="28"/>
          <w:szCs w:val="28"/>
          <w:lang w:val="ru-RU"/>
        </w:rPr>
        <w:t>–</w:t>
      </w:r>
      <w:r w:rsidR="007E2F5C">
        <w:rPr>
          <w:bCs/>
          <w:sz w:val="28"/>
          <w:szCs w:val="28"/>
          <w:lang w:val="ru-RU"/>
        </w:rPr>
        <w:t xml:space="preserve"> </w:t>
      </w:r>
      <w:r w:rsidR="000C1121">
        <w:rPr>
          <w:sz w:val="28"/>
          <w:szCs w:val="28"/>
          <w:lang w:val="ru-RU"/>
        </w:rPr>
        <w:t>МБДОУ «</w:t>
      </w:r>
      <w:r w:rsidR="00A71BD1">
        <w:rPr>
          <w:bCs/>
          <w:sz w:val="28"/>
          <w:szCs w:val="28"/>
          <w:lang w:val="ru-RU"/>
        </w:rPr>
        <w:t>Арский детский сад № 10</w:t>
      </w:r>
      <w:r w:rsidR="00E91235">
        <w:rPr>
          <w:sz w:val="28"/>
          <w:szCs w:val="28"/>
          <w:lang w:val="ru-RU"/>
        </w:rPr>
        <w:t xml:space="preserve"> </w:t>
      </w:r>
      <w:r w:rsidRPr="007E2F5C">
        <w:rPr>
          <w:sz w:val="28"/>
          <w:szCs w:val="28"/>
          <w:lang w:val="ru-RU"/>
        </w:rPr>
        <w:t>».</w:t>
      </w:r>
    </w:p>
    <w:p w:rsidR="009E3EF5" w:rsidRPr="007E2F5C" w:rsidRDefault="009E3EF5" w:rsidP="00D2569B">
      <w:pPr>
        <w:ind w:firstLine="567"/>
        <w:jc w:val="both"/>
        <w:rPr>
          <w:sz w:val="28"/>
          <w:szCs w:val="28"/>
          <w:lang w:val="tt-RU"/>
        </w:rPr>
      </w:pPr>
      <w:r w:rsidRPr="007E2F5C">
        <w:rPr>
          <w:bCs/>
          <w:sz w:val="28"/>
          <w:szCs w:val="28"/>
          <w:lang w:val="ru-RU"/>
        </w:rPr>
        <w:t xml:space="preserve">Сокращенное </w:t>
      </w:r>
      <w:r w:rsidR="00577570" w:rsidRPr="007E2F5C">
        <w:rPr>
          <w:bCs/>
          <w:sz w:val="28"/>
          <w:szCs w:val="28"/>
          <w:lang w:val="ru-RU"/>
        </w:rPr>
        <w:t xml:space="preserve">наименование </w:t>
      </w:r>
      <w:r w:rsidRPr="007E2F5C">
        <w:rPr>
          <w:bCs/>
          <w:sz w:val="28"/>
          <w:szCs w:val="28"/>
          <w:lang w:val="ru-RU"/>
        </w:rPr>
        <w:t xml:space="preserve">на татарском языке – </w:t>
      </w:r>
      <w:r w:rsidRPr="007E2F5C">
        <w:rPr>
          <w:sz w:val="28"/>
          <w:szCs w:val="28"/>
          <w:lang w:val="ru-RU"/>
        </w:rPr>
        <w:t>МБМБУ</w:t>
      </w:r>
      <w:r w:rsidR="007E2F5C">
        <w:rPr>
          <w:sz w:val="28"/>
          <w:szCs w:val="28"/>
          <w:lang w:val="ru-RU"/>
        </w:rPr>
        <w:t xml:space="preserve"> </w:t>
      </w:r>
      <w:r w:rsidR="000C1121">
        <w:rPr>
          <w:sz w:val="28"/>
          <w:szCs w:val="28"/>
          <w:lang w:val="ru-RU"/>
        </w:rPr>
        <w:t>«</w:t>
      </w:r>
      <w:r w:rsidR="00A71BD1" w:rsidRPr="00A71BD1">
        <w:rPr>
          <w:bCs/>
          <w:sz w:val="28"/>
          <w:szCs w:val="28"/>
          <w:lang w:val="ru-RU"/>
        </w:rPr>
        <w:t xml:space="preserve">Арча 10нчы </w:t>
      </w:r>
      <w:r w:rsidR="00A71BD1" w:rsidRPr="00A71BD1">
        <w:rPr>
          <w:bCs/>
          <w:sz w:val="28"/>
          <w:szCs w:val="28"/>
          <w:lang w:val="tt-RU"/>
        </w:rPr>
        <w:t xml:space="preserve">номерлы </w:t>
      </w:r>
      <w:r w:rsidR="00A71BD1" w:rsidRPr="00A71BD1">
        <w:rPr>
          <w:bCs/>
          <w:sz w:val="28"/>
          <w:szCs w:val="28"/>
          <w:lang w:val="ru-RU"/>
        </w:rPr>
        <w:t>балалар бакчасы</w:t>
      </w:r>
      <w:r w:rsidRPr="007E2F5C">
        <w:rPr>
          <w:sz w:val="28"/>
          <w:szCs w:val="28"/>
          <w:lang w:val="ru-RU"/>
        </w:rPr>
        <w:t>»</w:t>
      </w:r>
      <w:r w:rsidRPr="007E2F5C">
        <w:rPr>
          <w:sz w:val="28"/>
          <w:szCs w:val="28"/>
          <w:lang w:val="tt-RU"/>
        </w:rPr>
        <w:t xml:space="preserve">. </w:t>
      </w:r>
    </w:p>
    <w:p w:rsidR="009E3EF5" w:rsidRPr="007E2F5C" w:rsidRDefault="009E3EF5" w:rsidP="00D2569B">
      <w:pPr>
        <w:ind w:firstLine="567"/>
        <w:jc w:val="both"/>
        <w:rPr>
          <w:sz w:val="28"/>
          <w:szCs w:val="28"/>
          <w:lang w:val="ru-RU"/>
        </w:rPr>
      </w:pPr>
      <w:r w:rsidRPr="007E2F5C">
        <w:rPr>
          <w:sz w:val="28"/>
          <w:szCs w:val="28"/>
          <w:lang w:val="ru-RU"/>
        </w:rPr>
        <w:t>1.4. Местонахождение Учреждения:</w:t>
      </w:r>
    </w:p>
    <w:p w:rsidR="009E3EF5" w:rsidRPr="007E2F5C" w:rsidRDefault="009E3EF5" w:rsidP="00577570">
      <w:pPr>
        <w:pStyle w:val="22"/>
        <w:spacing w:after="0" w:line="240" w:lineRule="auto"/>
        <w:ind w:left="0" w:firstLine="567"/>
        <w:jc w:val="both"/>
        <w:rPr>
          <w:bCs/>
          <w:sz w:val="28"/>
          <w:szCs w:val="28"/>
          <w:lang w:val="ru-RU"/>
        </w:rPr>
      </w:pPr>
      <w:r w:rsidRPr="007E2F5C">
        <w:rPr>
          <w:bCs/>
          <w:sz w:val="28"/>
          <w:szCs w:val="28"/>
          <w:lang w:val="ru-RU"/>
        </w:rPr>
        <w:t xml:space="preserve">- юридический адрес </w:t>
      </w:r>
      <w:r w:rsidR="00577570" w:rsidRPr="007E2F5C">
        <w:rPr>
          <w:bCs/>
          <w:sz w:val="28"/>
          <w:szCs w:val="28"/>
          <w:lang w:val="ru-RU"/>
        </w:rPr>
        <w:t>–</w:t>
      </w:r>
      <w:r w:rsidR="00545E06">
        <w:rPr>
          <w:bCs/>
          <w:sz w:val="28"/>
          <w:szCs w:val="28"/>
          <w:lang w:val="ru-RU"/>
        </w:rPr>
        <w:t xml:space="preserve"> </w:t>
      </w:r>
      <w:r w:rsidRPr="007E2F5C">
        <w:rPr>
          <w:rStyle w:val="FontStyle26"/>
          <w:sz w:val="28"/>
          <w:szCs w:val="28"/>
          <w:lang w:val="ru-RU"/>
        </w:rPr>
        <w:t>422000, Российская Федерация, Республика Татарстан, Арский район, г. Арск, ул.</w:t>
      </w:r>
      <w:r w:rsidR="000C1121">
        <w:rPr>
          <w:rStyle w:val="FontStyle26"/>
          <w:sz w:val="28"/>
          <w:szCs w:val="28"/>
          <w:lang w:val="ru-RU"/>
        </w:rPr>
        <w:t xml:space="preserve"> </w:t>
      </w:r>
      <w:r w:rsidR="00A71BD1">
        <w:rPr>
          <w:rStyle w:val="FontStyle26"/>
          <w:sz w:val="28"/>
          <w:szCs w:val="28"/>
          <w:lang w:val="ru-RU"/>
        </w:rPr>
        <w:t>Банковская</w:t>
      </w:r>
      <w:r w:rsidRPr="007E2F5C">
        <w:rPr>
          <w:rStyle w:val="FontStyle26"/>
          <w:sz w:val="28"/>
          <w:szCs w:val="28"/>
          <w:lang w:val="ru-RU"/>
        </w:rPr>
        <w:t>, д</w:t>
      </w:r>
      <w:r w:rsidR="00A71BD1">
        <w:rPr>
          <w:rStyle w:val="FontStyle26"/>
          <w:sz w:val="28"/>
          <w:szCs w:val="28"/>
          <w:lang w:val="ru-RU"/>
        </w:rPr>
        <w:t>.29</w:t>
      </w:r>
      <w:r w:rsidRPr="007E2F5C">
        <w:rPr>
          <w:sz w:val="28"/>
          <w:szCs w:val="28"/>
          <w:lang w:val="ru-RU"/>
        </w:rPr>
        <w:t>;</w:t>
      </w:r>
    </w:p>
    <w:p w:rsidR="009E3EF5" w:rsidRPr="007E2F5C" w:rsidRDefault="009E3EF5" w:rsidP="00577570">
      <w:pPr>
        <w:pStyle w:val="22"/>
        <w:spacing w:after="0" w:line="240" w:lineRule="auto"/>
        <w:ind w:left="0" w:firstLine="567"/>
        <w:jc w:val="both"/>
        <w:rPr>
          <w:bCs/>
          <w:sz w:val="28"/>
          <w:szCs w:val="28"/>
          <w:lang w:val="ru-RU"/>
        </w:rPr>
      </w:pPr>
      <w:r w:rsidRPr="007E2F5C">
        <w:rPr>
          <w:bCs/>
          <w:sz w:val="28"/>
          <w:szCs w:val="28"/>
          <w:lang w:val="ru-RU"/>
        </w:rPr>
        <w:t xml:space="preserve">- фактический адрес </w:t>
      </w:r>
      <w:r w:rsidR="00577570" w:rsidRPr="007E2F5C">
        <w:rPr>
          <w:bCs/>
          <w:sz w:val="28"/>
          <w:szCs w:val="28"/>
          <w:lang w:val="ru-RU"/>
        </w:rPr>
        <w:t>–</w:t>
      </w:r>
      <w:r w:rsidR="00545E06">
        <w:rPr>
          <w:bCs/>
          <w:sz w:val="28"/>
          <w:szCs w:val="28"/>
          <w:lang w:val="ru-RU"/>
        </w:rPr>
        <w:t xml:space="preserve"> </w:t>
      </w:r>
      <w:r w:rsidRPr="007E2F5C">
        <w:rPr>
          <w:rStyle w:val="FontStyle26"/>
          <w:sz w:val="28"/>
          <w:szCs w:val="28"/>
          <w:lang w:val="ru-RU"/>
        </w:rPr>
        <w:t>422000, Российская Федерация, Республика Татарстан, Арский район, г. Арс</w:t>
      </w:r>
      <w:r w:rsidR="000C1121">
        <w:rPr>
          <w:rStyle w:val="FontStyle26"/>
          <w:sz w:val="28"/>
          <w:szCs w:val="28"/>
          <w:lang w:val="ru-RU"/>
        </w:rPr>
        <w:t xml:space="preserve">к, ул. </w:t>
      </w:r>
      <w:r w:rsidR="00A71BD1">
        <w:rPr>
          <w:rStyle w:val="FontStyle26"/>
          <w:sz w:val="28"/>
          <w:szCs w:val="28"/>
          <w:lang w:val="ru-RU"/>
        </w:rPr>
        <w:t>Банковская</w:t>
      </w:r>
      <w:r w:rsidR="00E91235">
        <w:rPr>
          <w:rStyle w:val="FontStyle26"/>
          <w:sz w:val="28"/>
          <w:szCs w:val="28"/>
          <w:lang w:val="ru-RU"/>
        </w:rPr>
        <w:t xml:space="preserve">, </w:t>
      </w:r>
      <w:r w:rsidRPr="007E2F5C">
        <w:rPr>
          <w:rStyle w:val="FontStyle26"/>
          <w:sz w:val="28"/>
          <w:szCs w:val="28"/>
          <w:lang w:val="ru-RU"/>
        </w:rPr>
        <w:t>д</w:t>
      </w:r>
      <w:r w:rsidR="00A71BD1">
        <w:rPr>
          <w:rStyle w:val="FontStyle26"/>
          <w:sz w:val="28"/>
          <w:szCs w:val="28"/>
          <w:lang w:val="ru-RU"/>
        </w:rPr>
        <w:t>.29</w:t>
      </w:r>
      <w:r w:rsidRPr="007E2F5C">
        <w:rPr>
          <w:sz w:val="28"/>
          <w:szCs w:val="28"/>
          <w:lang w:val="ru-RU"/>
        </w:rPr>
        <w:t>.</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 xml:space="preserve">1.5. </w:t>
      </w:r>
      <w:r w:rsidRPr="007E2F5C">
        <w:rPr>
          <w:sz w:val="28"/>
          <w:szCs w:val="28"/>
          <w:lang w:val="ru-RU"/>
        </w:rPr>
        <w:t xml:space="preserve">Учреждение является </w:t>
      </w:r>
      <w:r w:rsidRPr="007E2F5C">
        <w:rPr>
          <w:bCs/>
          <w:sz w:val="28"/>
          <w:szCs w:val="28"/>
          <w:lang w:val="ru-RU"/>
        </w:rPr>
        <w:t xml:space="preserve">некоммерческой организацией. </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 xml:space="preserve">Тип образовательной организации – </w:t>
      </w:r>
      <w:r w:rsidRPr="007E2F5C">
        <w:rPr>
          <w:sz w:val="28"/>
          <w:szCs w:val="28"/>
          <w:lang w:val="ru-RU"/>
        </w:rPr>
        <w:t>дошкольная образовательная организация.</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Тип муниципального учреждения – бюджетное учреждение.</w:t>
      </w:r>
    </w:p>
    <w:p w:rsidR="009E3EF5" w:rsidRPr="007E2F5C" w:rsidRDefault="009E3EF5" w:rsidP="00577570">
      <w:pPr>
        <w:tabs>
          <w:tab w:val="left" w:pos="720"/>
        </w:tabs>
        <w:ind w:firstLine="567"/>
        <w:jc w:val="both"/>
        <w:rPr>
          <w:sz w:val="28"/>
          <w:szCs w:val="28"/>
          <w:lang w:val="ru-RU"/>
        </w:rPr>
      </w:pPr>
      <w:r w:rsidRPr="007E2F5C">
        <w:rPr>
          <w:sz w:val="28"/>
          <w:szCs w:val="28"/>
          <w:lang w:val="ru-RU"/>
        </w:rPr>
        <w:t xml:space="preserve">Организационно-правовая форма </w:t>
      </w:r>
      <w:r w:rsidR="00577570" w:rsidRPr="007E2F5C">
        <w:rPr>
          <w:sz w:val="28"/>
          <w:szCs w:val="28"/>
          <w:lang w:val="ru-RU"/>
        </w:rPr>
        <w:t xml:space="preserve">– </w:t>
      </w:r>
      <w:r w:rsidRPr="007E2F5C">
        <w:rPr>
          <w:sz w:val="28"/>
          <w:szCs w:val="28"/>
          <w:lang w:val="ru-RU"/>
        </w:rPr>
        <w:t xml:space="preserve"> учреждение</w:t>
      </w:r>
      <w:r w:rsidRPr="007E2F5C">
        <w:rPr>
          <w:bCs/>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t xml:space="preserve">1.6. Учредителем и собственником имущества Учреждения является </w:t>
      </w:r>
      <w:r w:rsidRPr="007E2F5C">
        <w:rPr>
          <w:bCs/>
          <w:sz w:val="28"/>
          <w:szCs w:val="28"/>
          <w:lang w:val="ru-RU"/>
        </w:rPr>
        <w:t xml:space="preserve">муниципальное образование </w:t>
      </w:r>
      <w:r w:rsidR="00577570" w:rsidRPr="007E2F5C">
        <w:rPr>
          <w:bCs/>
          <w:sz w:val="28"/>
          <w:szCs w:val="28"/>
          <w:lang w:val="ru-RU"/>
        </w:rPr>
        <w:t>«</w:t>
      </w:r>
      <w:r w:rsidRPr="007E2F5C">
        <w:rPr>
          <w:bCs/>
          <w:sz w:val="28"/>
          <w:szCs w:val="28"/>
          <w:lang w:val="ru-RU"/>
        </w:rPr>
        <w:t>Арский муниципальный район Республики Татарстан</w:t>
      </w:r>
      <w:r w:rsidR="00577570" w:rsidRPr="007E2F5C">
        <w:rPr>
          <w:bCs/>
          <w:sz w:val="28"/>
          <w:szCs w:val="28"/>
          <w:lang w:val="ru-RU"/>
        </w:rPr>
        <w:t>»</w:t>
      </w:r>
      <w:r w:rsidRPr="007E2F5C">
        <w:rPr>
          <w:bCs/>
          <w:sz w:val="28"/>
          <w:szCs w:val="28"/>
          <w:lang w:val="ru-RU"/>
        </w:rPr>
        <w:t xml:space="preserve"> (далее – Учредитель).</w:t>
      </w:r>
    </w:p>
    <w:p w:rsidR="009E3EF5" w:rsidRPr="007E2F5C" w:rsidRDefault="009E3EF5" w:rsidP="00D2569B">
      <w:pPr>
        <w:ind w:firstLine="567"/>
        <w:jc w:val="both"/>
        <w:rPr>
          <w:sz w:val="28"/>
          <w:szCs w:val="28"/>
          <w:lang w:val="ru-RU"/>
        </w:rPr>
      </w:pPr>
      <w:r w:rsidRPr="007E2F5C">
        <w:rPr>
          <w:sz w:val="28"/>
          <w:szCs w:val="28"/>
          <w:lang w:val="ru-RU"/>
        </w:rPr>
        <w:t>1.7. Функции и полномочия учредителя и собственника Учреждения осуществляют:</w:t>
      </w:r>
    </w:p>
    <w:p w:rsidR="009E3EF5" w:rsidRPr="007E2F5C" w:rsidRDefault="00FC01F8" w:rsidP="00D2569B">
      <w:pPr>
        <w:tabs>
          <w:tab w:val="left" w:pos="720"/>
        </w:tabs>
        <w:ind w:firstLine="567"/>
        <w:jc w:val="both"/>
        <w:rPr>
          <w:bCs/>
          <w:sz w:val="28"/>
          <w:szCs w:val="28"/>
          <w:lang w:val="ru-RU"/>
        </w:rPr>
      </w:pPr>
      <w:r w:rsidRPr="007E2F5C">
        <w:rPr>
          <w:bCs/>
          <w:sz w:val="28"/>
          <w:szCs w:val="28"/>
          <w:lang w:val="ru-RU"/>
        </w:rPr>
        <w:t>-  и</w:t>
      </w:r>
      <w:r w:rsidR="009E3EF5" w:rsidRPr="007E2F5C">
        <w:rPr>
          <w:bCs/>
          <w:sz w:val="28"/>
          <w:szCs w:val="28"/>
          <w:lang w:val="ru-RU"/>
        </w:rPr>
        <w:t>сполнительный комитет  Арского муниципального района Республики Татарстан, от имени к</w:t>
      </w:r>
      <w:r w:rsidR="00545E06">
        <w:rPr>
          <w:bCs/>
          <w:sz w:val="28"/>
          <w:szCs w:val="28"/>
          <w:lang w:val="ru-RU"/>
        </w:rPr>
        <w:t>оторого выступает руководитель и</w:t>
      </w:r>
      <w:r w:rsidR="009E3EF5" w:rsidRPr="007E2F5C">
        <w:rPr>
          <w:bCs/>
          <w:sz w:val="28"/>
          <w:szCs w:val="28"/>
          <w:lang w:val="ru-RU"/>
        </w:rPr>
        <w:t>сполнительного комитета  Арского муниципального района Республики Татарстан (далее</w:t>
      </w:r>
      <w:r w:rsidR="00577570" w:rsidRPr="007E2F5C">
        <w:rPr>
          <w:bCs/>
          <w:sz w:val="28"/>
          <w:szCs w:val="28"/>
          <w:lang w:val="ru-RU"/>
        </w:rPr>
        <w:t>- Исполком)</w:t>
      </w:r>
      <w:r w:rsidR="009E3EF5" w:rsidRPr="007E2F5C">
        <w:rPr>
          <w:bCs/>
          <w:sz w:val="28"/>
          <w:szCs w:val="28"/>
          <w:lang w:val="ru-RU"/>
        </w:rPr>
        <w:t>;</w:t>
      </w:r>
    </w:p>
    <w:p w:rsidR="009E3EF5" w:rsidRPr="007E2F5C" w:rsidRDefault="009E3EF5" w:rsidP="00D2569B">
      <w:pPr>
        <w:tabs>
          <w:tab w:val="left" w:pos="720"/>
        </w:tabs>
        <w:ind w:firstLine="567"/>
        <w:jc w:val="both"/>
        <w:rPr>
          <w:sz w:val="28"/>
          <w:szCs w:val="28"/>
          <w:lang w:val="ru-RU"/>
        </w:rPr>
      </w:pPr>
      <w:r w:rsidRPr="007E2F5C">
        <w:rPr>
          <w:b/>
          <w:bCs/>
          <w:sz w:val="28"/>
          <w:szCs w:val="28"/>
          <w:lang w:val="ru-RU"/>
        </w:rPr>
        <w:t xml:space="preserve">- </w:t>
      </w:r>
      <w:r w:rsidR="00FC01F8" w:rsidRPr="007E2F5C">
        <w:rPr>
          <w:sz w:val="28"/>
          <w:szCs w:val="28"/>
          <w:lang w:val="ru-RU"/>
        </w:rPr>
        <w:t>п</w:t>
      </w:r>
      <w:r w:rsidRPr="007E2F5C">
        <w:rPr>
          <w:sz w:val="28"/>
          <w:szCs w:val="28"/>
          <w:lang w:val="ru-RU"/>
        </w:rPr>
        <w:t>алата имущественных и земельных отношений Арского муниципального района Республики Татарстан (далее- Палата);</w:t>
      </w:r>
    </w:p>
    <w:p w:rsidR="009E3EF5" w:rsidRPr="007E2F5C" w:rsidRDefault="009E3EF5" w:rsidP="00D2569B">
      <w:pPr>
        <w:tabs>
          <w:tab w:val="left" w:pos="720"/>
        </w:tabs>
        <w:ind w:firstLine="567"/>
        <w:jc w:val="both"/>
        <w:rPr>
          <w:bCs/>
          <w:sz w:val="28"/>
          <w:szCs w:val="28"/>
          <w:lang w:val="ru-RU"/>
        </w:rPr>
      </w:pPr>
      <w:r w:rsidRPr="007E2F5C">
        <w:rPr>
          <w:sz w:val="28"/>
          <w:szCs w:val="28"/>
          <w:lang w:val="ru-RU"/>
        </w:rPr>
        <w:lastRenderedPageBreak/>
        <w:t>- муниципальное учреж</w:t>
      </w:r>
      <w:r w:rsidR="00545E06">
        <w:rPr>
          <w:sz w:val="28"/>
          <w:szCs w:val="28"/>
          <w:lang w:val="ru-RU"/>
        </w:rPr>
        <w:t>дение «Управление образования» и</w:t>
      </w:r>
      <w:r w:rsidRPr="007E2F5C">
        <w:rPr>
          <w:sz w:val="28"/>
          <w:szCs w:val="28"/>
          <w:lang w:val="ru-RU"/>
        </w:rPr>
        <w:t xml:space="preserve">сполнительного комитета </w:t>
      </w:r>
      <w:r w:rsidRPr="007E2F5C">
        <w:rPr>
          <w:bCs/>
          <w:sz w:val="28"/>
          <w:szCs w:val="28"/>
          <w:lang w:val="ru-RU"/>
        </w:rPr>
        <w:t xml:space="preserve">Арского муниципального района Республики Татарстан (далее- Управление образования). </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1.8. При осуществлении полномочий Учред</w:t>
      </w:r>
      <w:r w:rsidR="0072072E" w:rsidRPr="007E2F5C">
        <w:rPr>
          <w:bCs/>
          <w:sz w:val="28"/>
          <w:szCs w:val="28"/>
          <w:lang w:val="ru-RU"/>
        </w:rPr>
        <w:t>ителя органы, указанные в п. 1.7.</w:t>
      </w:r>
      <w:r w:rsidRPr="007E2F5C">
        <w:rPr>
          <w:bCs/>
          <w:sz w:val="28"/>
          <w:szCs w:val="28"/>
          <w:lang w:val="ru-RU"/>
        </w:rPr>
        <w:t xml:space="preserve"> настоящего Устава, исполняют следующие функции:</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1.8.1. Исполком:</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утверждает Устав Учреждения, а также изменения и дополнения в Устав;</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принимает решение по предложениям руководителя Учреждением о создании и ликвидации филиалов Учреждения, об открытии и закрытии его представительств;</w:t>
      </w:r>
    </w:p>
    <w:p w:rsidR="009E3EF5" w:rsidRPr="007E2F5C" w:rsidRDefault="009E3EF5" w:rsidP="00D2569B">
      <w:pPr>
        <w:tabs>
          <w:tab w:val="right" w:pos="9360"/>
        </w:tabs>
        <w:ind w:firstLine="567"/>
        <w:jc w:val="both"/>
        <w:rPr>
          <w:b/>
          <w:sz w:val="28"/>
          <w:szCs w:val="28"/>
          <w:lang w:val="ru-RU"/>
        </w:rPr>
      </w:pPr>
      <w:r w:rsidRPr="007E2F5C">
        <w:rPr>
          <w:sz w:val="28"/>
          <w:szCs w:val="28"/>
          <w:lang w:val="ru-RU"/>
        </w:rPr>
        <w:t xml:space="preserve">- принимает решение о реорганизации, ликвидации Учреждения, а также изменении его типа </w:t>
      </w:r>
      <w:r w:rsidRPr="007E2F5C">
        <w:rPr>
          <w:b/>
          <w:sz w:val="28"/>
          <w:szCs w:val="28"/>
          <w:lang w:val="ru-RU"/>
        </w:rPr>
        <w:t>(</w:t>
      </w:r>
      <w:r w:rsidRPr="007E2F5C">
        <w:rPr>
          <w:rStyle w:val="af7"/>
          <w:rFonts w:cs="Times New Roman CYR"/>
          <w:b w:val="0"/>
          <w:bCs w:val="0"/>
          <w:sz w:val="28"/>
          <w:szCs w:val="28"/>
          <w:lang w:val="ru-RU"/>
        </w:rPr>
        <w:t>на основании положительного заключения комиссии по оценке последствий такого решения)</w:t>
      </w:r>
      <w:r w:rsidRPr="007E2F5C">
        <w:rPr>
          <w:b/>
          <w:sz w:val="28"/>
          <w:szCs w:val="28"/>
          <w:lang w:val="ru-RU"/>
        </w:rPr>
        <w:t>;</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утверждает передаточный акт или разделительный баланс;</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xml:space="preserve">-назначает ликвидационную комиссию и утверждает промежуточный и окончательный ликвидационные балансы; </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формирует и утверждает муниципальное задание для Учреждения в соответствии с основными видами деятельности, предусмотренными настоящим Уставом;</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осуществляет финансовое обеспечение выполнения муниципального задания в виде выделения Учреждению субсидии;</w:t>
      </w:r>
    </w:p>
    <w:p w:rsidR="009E3EF5" w:rsidRPr="007E2F5C" w:rsidRDefault="00435642" w:rsidP="00D2569B">
      <w:pPr>
        <w:tabs>
          <w:tab w:val="right" w:pos="9360"/>
        </w:tabs>
        <w:ind w:firstLine="567"/>
        <w:jc w:val="both"/>
        <w:rPr>
          <w:sz w:val="28"/>
          <w:szCs w:val="28"/>
          <w:lang w:val="ru-RU"/>
        </w:rPr>
      </w:pPr>
      <w:r w:rsidRPr="007E2F5C">
        <w:rPr>
          <w:sz w:val="28"/>
          <w:szCs w:val="28"/>
          <w:lang w:val="ru-RU"/>
        </w:rPr>
        <w:t>-</w:t>
      </w:r>
      <w:r w:rsidR="009E3EF5" w:rsidRPr="007E2F5C">
        <w:rPr>
          <w:sz w:val="28"/>
          <w:szCs w:val="28"/>
          <w:lang w:val="ru-RU"/>
        </w:rPr>
        <w:t>утверждает план финансово-хозяйственной деятельности Учреждения;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xml:space="preserve">- устанавливает родительскую плату за присмотр и уход за ребенком и ее размер; </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определяет случаи и порядок снижения родительской платы или не взимания родительской платы с отдельных категорий родителей (законных представителей);</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принимает решения об одобрении сделок с участием Учреждения, в совершении которых имеется заинтересованность;</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определяет виды перечней особо ценного имущества;</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определяет порядок составления и утверждения отчета о результатах деятельности Учреждения и об использовании закрепленного за ним имущества;</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согласовывает распоряжение особо ценным движимым имуществом в установленном порядке;</w:t>
      </w:r>
    </w:p>
    <w:p w:rsidR="009E3EF5" w:rsidRPr="007E2F5C" w:rsidRDefault="00435642" w:rsidP="00D2569B">
      <w:pPr>
        <w:tabs>
          <w:tab w:val="right" w:pos="9360"/>
        </w:tabs>
        <w:ind w:firstLine="567"/>
        <w:jc w:val="both"/>
        <w:rPr>
          <w:sz w:val="28"/>
          <w:szCs w:val="28"/>
          <w:lang w:val="ru-RU"/>
        </w:rPr>
      </w:pPr>
      <w:r w:rsidRPr="007E2F5C">
        <w:rPr>
          <w:sz w:val="28"/>
          <w:szCs w:val="28"/>
          <w:lang w:val="ru-RU"/>
        </w:rPr>
        <w:t>-</w:t>
      </w:r>
      <w:r w:rsidR="009E3EF5" w:rsidRPr="007E2F5C">
        <w:rPr>
          <w:sz w:val="28"/>
          <w:szCs w:val="28"/>
          <w:lang w:val="ru-RU"/>
        </w:rPr>
        <w:t>согласовывает распоряжение недвижимым имуществом Учреждения, в том числе передачу в аренду, в безвозмездное пользование, в установленном порядке;</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проводит экспертную оценку последствий передачи недвижимого имущества Учреждения в аренду, в безвозмездное пользование сторонним организациям, в установленном порядке;</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определяет средства массовой информации, в которых подлежат опубликованию отчеты о деятельности Учреждения и об использовании закрепленного за ним имущества;</w:t>
      </w:r>
    </w:p>
    <w:p w:rsidR="009E3EF5" w:rsidRPr="007E2F5C" w:rsidRDefault="00435642" w:rsidP="00D2569B">
      <w:pPr>
        <w:tabs>
          <w:tab w:val="right" w:pos="9360"/>
        </w:tabs>
        <w:ind w:firstLine="567"/>
        <w:jc w:val="both"/>
        <w:rPr>
          <w:sz w:val="28"/>
          <w:szCs w:val="28"/>
          <w:lang w:val="ru-RU"/>
        </w:rPr>
      </w:pPr>
      <w:r w:rsidRPr="007E2F5C">
        <w:rPr>
          <w:sz w:val="28"/>
          <w:szCs w:val="28"/>
          <w:lang w:val="ru-RU"/>
        </w:rPr>
        <w:lastRenderedPageBreak/>
        <w:t>-</w:t>
      </w:r>
      <w:r w:rsidR="009E3EF5" w:rsidRPr="007E2F5C">
        <w:rPr>
          <w:sz w:val="28"/>
          <w:szCs w:val="28"/>
          <w:lang w:val="ru-RU"/>
        </w:rPr>
        <w:t>осуществляет иные функции и полномочия Учредителя, установленные действующим законодательством Российской Федерации.</w:t>
      </w:r>
    </w:p>
    <w:p w:rsidR="009E3EF5" w:rsidRPr="007E2F5C" w:rsidRDefault="009E3EF5" w:rsidP="00D2569B">
      <w:pPr>
        <w:tabs>
          <w:tab w:val="right" w:pos="9360"/>
        </w:tabs>
        <w:ind w:firstLine="567"/>
        <w:jc w:val="both"/>
        <w:rPr>
          <w:bCs/>
          <w:sz w:val="28"/>
          <w:szCs w:val="28"/>
          <w:lang w:val="ru-RU"/>
        </w:rPr>
      </w:pPr>
      <w:r w:rsidRPr="007E2F5C">
        <w:rPr>
          <w:sz w:val="28"/>
          <w:szCs w:val="28"/>
          <w:lang w:val="ru-RU"/>
        </w:rPr>
        <w:t xml:space="preserve">1.8.2. </w:t>
      </w:r>
      <w:r w:rsidRPr="007E2F5C">
        <w:rPr>
          <w:sz w:val="28"/>
          <w:szCs w:val="28"/>
          <w:shd w:val="clear" w:color="auto" w:fill="FFFFFF"/>
          <w:lang w:val="ru-RU"/>
        </w:rPr>
        <w:t>Палата</w:t>
      </w:r>
      <w:r w:rsidRPr="007E2F5C">
        <w:rPr>
          <w:bCs/>
          <w:sz w:val="28"/>
          <w:szCs w:val="28"/>
          <w:lang w:val="ru-RU"/>
        </w:rPr>
        <w:t>:</w:t>
      </w:r>
    </w:p>
    <w:p w:rsidR="009E3EF5" w:rsidRPr="007E2F5C" w:rsidRDefault="009E3EF5" w:rsidP="00D2569B">
      <w:pPr>
        <w:tabs>
          <w:tab w:val="right" w:pos="9360"/>
        </w:tabs>
        <w:ind w:firstLine="567"/>
        <w:jc w:val="both"/>
        <w:rPr>
          <w:sz w:val="28"/>
          <w:szCs w:val="28"/>
          <w:lang w:val="ru-RU"/>
        </w:rPr>
      </w:pPr>
      <w:r w:rsidRPr="007E2F5C">
        <w:rPr>
          <w:bCs/>
          <w:sz w:val="28"/>
          <w:szCs w:val="28"/>
          <w:lang w:val="ru-RU"/>
        </w:rPr>
        <w:t>- о</w:t>
      </w:r>
      <w:r w:rsidRPr="007E2F5C">
        <w:rPr>
          <w:sz w:val="28"/>
          <w:szCs w:val="28"/>
          <w:lang w:val="ru-RU"/>
        </w:rPr>
        <w:t>существляет передачу Учреждению земельного участка (земельных участков) на праве постоянного (бессрочного) пользования;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принимает решение о закреплении за Учреждением на праве оперативного управления имущества, находящегося в муниципальной собственности Арского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осуществляет контроль за управлением, владением, распоряжением, использованием</w:t>
      </w:r>
      <w:r w:rsidRPr="007E2F5C">
        <w:rPr>
          <w:sz w:val="28"/>
          <w:szCs w:val="28"/>
        </w:rPr>
        <w:t> </w:t>
      </w:r>
      <w:r w:rsidRPr="007E2F5C">
        <w:rPr>
          <w:sz w:val="28"/>
          <w:szCs w:val="28"/>
          <w:lang w:val="ru-RU"/>
        </w:rPr>
        <w:t xml:space="preserve"> по</w:t>
      </w:r>
      <w:r w:rsidRPr="007E2F5C">
        <w:rPr>
          <w:sz w:val="28"/>
          <w:szCs w:val="28"/>
        </w:rPr>
        <w:t>  </w:t>
      </w:r>
      <w:r w:rsidRPr="007E2F5C">
        <w:rPr>
          <w:sz w:val="28"/>
          <w:szCs w:val="28"/>
          <w:lang w:val="ru-RU"/>
        </w:rPr>
        <w:t xml:space="preserve"> назначению</w:t>
      </w:r>
      <w:r w:rsidRPr="007E2F5C">
        <w:rPr>
          <w:sz w:val="28"/>
          <w:szCs w:val="28"/>
        </w:rPr>
        <w:t>   </w:t>
      </w:r>
      <w:r w:rsidRPr="007E2F5C">
        <w:rPr>
          <w:sz w:val="28"/>
          <w:szCs w:val="28"/>
          <w:lang w:val="ru-RU"/>
        </w:rPr>
        <w:t xml:space="preserve"> и</w:t>
      </w:r>
      <w:r w:rsidRPr="007E2F5C">
        <w:rPr>
          <w:sz w:val="28"/>
          <w:szCs w:val="28"/>
        </w:rPr>
        <w:t>  </w:t>
      </w:r>
      <w:r w:rsidRPr="007E2F5C">
        <w:rPr>
          <w:sz w:val="28"/>
          <w:szCs w:val="28"/>
          <w:lang w:val="ru-RU"/>
        </w:rPr>
        <w:t xml:space="preserve"> сохранностью</w:t>
      </w:r>
      <w:r w:rsidRPr="007E2F5C">
        <w:rPr>
          <w:rStyle w:val="apple-converted-space"/>
          <w:rFonts w:cs="Times New Roman CYR"/>
          <w:sz w:val="28"/>
          <w:szCs w:val="28"/>
        </w:rPr>
        <w:t> </w:t>
      </w:r>
      <w:r w:rsidRPr="007E2F5C">
        <w:rPr>
          <w:sz w:val="28"/>
          <w:szCs w:val="28"/>
          <w:lang w:val="ru-RU"/>
        </w:rPr>
        <w:br/>
        <w:t xml:space="preserve">муниципального имущества, закрепленного в оперативное управление Учреждения,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 </w:t>
      </w:r>
    </w:p>
    <w:p w:rsidR="009E3EF5" w:rsidRPr="007E2F5C" w:rsidRDefault="00435642" w:rsidP="00D2569B">
      <w:pPr>
        <w:tabs>
          <w:tab w:val="right" w:pos="9360"/>
        </w:tabs>
        <w:ind w:firstLine="567"/>
        <w:jc w:val="both"/>
        <w:rPr>
          <w:sz w:val="28"/>
          <w:szCs w:val="28"/>
          <w:lang w:val="ru-RU"/>
        </w:rPr>
      </w:pPr>
      <w:r w:rsidRPr="007E2F5C">
        <w:rPr>
          <w:sz w:val="28"/>
          <w:szCs w:val="28"/>
          <w:lang w:val="ru-RU"/>
        </w:rPr>
        <w:t>-</w:t>
      </w:r>
      <w:r w:rsidR="009E3EF5" w:rsidRPr="007E2F5C">
        <w:rPr>
          <w:sz w:val="28"/>
          <w:szCs w:val="28"/>
          <w:lang w:val="ru-RU"/>
        </w:rPr>
        <w:t>осуществляет иные функции и полномочия Учредителя, установленные действующим законодательством Российской Федерации.</w:t>
      </w:r>
    </w:p>
    <w:p w:rsidR="009E3EF5" w:rsidRPr="007E2F5C" w:rsidRDefault="009E3EF5" w:rsidP="00D2569B">
      <w:pPr>
        <w:ind w:firstLine="567"/>
        <w:jc w:val="both"/>
        <w:rPr>
          <w:sz w:val="28"/>
          <w:szCs w:val="28"/>
          <w:lang w:val="ru-RU"/>
        </w:rPr>
      </w:pPr>
      <w:r w:rsidRPr="007E2F5C">
        <w:rPr>
          <w:sz w:val="28"/>
          <w:szCs w:val="28"/>
          <w:lang w:val="ru-RU"/>
        </w:rPr>
        <w:t>1.8.3. Управление образования: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согласует программу развития Учреждения;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Учреждения;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назначает заведующего Учреждением и прекращает его полномочия, а также заключает, изменяет и расторгает трудовой договор с ним;</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определяет порядок и сроки проведения обязательной аттестации руководителя Учреждения (а также кандидатов на должность руководителя);</w:t>
      </w:r>
    </w:p>
    <w:p w:rsidR="009E3EF5" w:rsidRPr="007E2F5C" w:rsidRDefault="009E3EF5" w:rsidP="00D2569B">
      <w:pPr>
        <w:ind w:firstLine="567"/>
        <w:jc w:val="both"/>
        <w:rPr>
          <w:sz w:val="28"/>
          <w:szCs w:val="28"/>
          <w:lang w:val="ru-RU"/>
        </w:rPr>
      </w:pPr>
      <w:r w:rsidRPr="007E2F5C">
        <w:rPr>
          <w:sz w:val="28"/>
          <w:szCs w:val="28"/>
          <w:lang w:val="ru-RU"/>
        </w:rPr>
        <w:t>- осуществляет контроль за деятельностью Учреждения,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осуществляет иные функции и полномочия Учредителя, установленные действующим законодательством Российской Федерации.</w:t>
      </w:r>
    </w:p>
    <w:p w:rsidR="009E3EF5" w:rsidRPr="007E2F5C" w:rsidRDefault="009E3EF5" w:rsidP="00D2569B">
      <w:pPr>
        <w:ind w:firstLine="567"/>
        <w:jc w:val="both"/>
        <w:rPr>
          <w:sz w:val="28"/>
          <w:szCs w:val="28"/>
          <w:lang w:val="ru-RU"/>
        </w:rPr>
      </w:pPr>
      <w:r w:rsidRPr="007E2F5C">
        <w:rPr>
          <w:sz w:val="28"/>
          <w:szCs w:val="28"/>
          <w:lang w:val="ru-RU"/>
        </w:rPr>
        <w:t>1.9. Учреждение создано без ограничения срока деятельности.</w:t>
      </w:r>
    </w:p>
    <w:p w:rsidR="009E3EF5" w:rsidRPr="007E2F5C" w:rsidRDefault="009E3EF5" w:rsidP="00D2569B">
      <w:pPr>
        <w:ind w:firstLine="567"/>
        <w:jc w:val="both"/>
        <w:rPr>
          <w:sz w:val="28"/>
          <w:szCs w:val="28"/>
          <w:lang w:val="ru-RU"/>
        </w:rPr>
      </w:pPr>
      <w:r w:rsidRPr="007E2F5C">
        <w:rPr>
          <w:sz w:val="28"/>
          <w:szCs w:val="28"/>
          <w:lang w:val="ru-RU"/>
        </w:rPr>
        <w:t>1.10. Учреждение имеет печать с полным наименованием на русском и татарском языках.</w:t>
      </w:r>
    </w:p>
    <w:p w:rsidR="009E3EF5" w:rsidRPr="007E2F5C" w:rsidRDefault="009E3EF5" w:rsidP="00D2569B">
      <w:pPr>
        <w:ind w:firstLine="567"/>
        <w:jc w:val="both"/>
        <w:rPr>
          <w:sz w:val="28"/>
          <w:szCs w:val="28"/>
          <w:lang w:val="ru-RU"/>
        </w:rPr>
      </w:pPr>
      <w:r w:rsidRPr="007E2F5C">
        <w:rPr>
          <w:sz w:val="28"/>
          <w:szCs w:val="28"/>
          <w:lang w:val="ru-RU"/>
        </w:rPr>
        <w:t>Учреждение вправе иметь штампы и бланки со своим наименованием, а также зарегистрированную в установленном порядке эмблему.</w:t>
      </w:r>
    </w:p>
    <w:p w:rsidR="009E3EF5" w:rsidRPr="007E2F5C" w:rsidRDefault="009E3EF5" w:rsidP="00D2569B">
      <w:pPr>
        <w:ind w:firstLine="567"/>
        <w:jc w:val="both"/>
        <w:rPr>
          <w:sz w:val="28"/>
          <w:szCs w:val="28"/>
          <w:lang w:val="ru-RU"/>
        </w:rPr>
      </w:pPr>
      <w:r w:rsidRPr="007E2F5C">
        <w:rPr>
          <w:sz w:val="28"/>
          <w:szCs w:val="28"/>
          <w:lang w:val="ru-RU"/>
        </w:rPr>
        <w:t xml:space="preserve">1.11. В своей деятельности Учреждение руководствуется </w:t>
      </w:r>
      <w:hyperlink r:id="rId10" w:history="1">
        <w:r w:rsidRPr="007E2F5C">
          <w:rPr>
            <w:rStyle w:val="aff0"/>
            <w:rFonts w:cs="Times New Roman CYR"/>
            <w:b w:val="0"/>
            <w:color w:val="auto"/>
            <w:sz w:val="28"/>
            <w:szCs w:val="28"/>
            <w:lang w:val="ru-RU"/>
          </w:rPr>
          <w:t>Конституцией</w:t>
        </w:r>
      </w:hyperlink>
      <w:r w:rsidR="007E2F5C">
        <w:rPr>
          <w:lang w:val="ru-RU"/>
        </w:rPr>
        <w:t xml:space="preserve"> </w:t>
      </w:r>
      <w:r w:rsidRPr="007E2F5C">
        <w:rPr>
          <w:sz w:val="28"/>
          <w:szCs w:val="28"/>
          <w:lang w:val="ru-RU"/>
        </w:rPr>
        <w:t>РФ</w:t>
      </w:r>
      <w:r w:rsidRPr="007E2F5C">
        <w:rPr>
          <w:b/>
          <w:sz w:val="28"/>
          <w:szCs w:val="28"/>
          <w:lang w:val="ru-RU"/>
        </w:rPr>
        <w:t xml:space="preserve">, </w:t>
      </w:r>
      <w:hyperlink r:id="rId11" w:history="1">
        <w:r w:rsidRPr="007E2F5C">
          <w:rPr>
            <w:rStyle w:val="aff0"/>
            <w:rFonts w:cs="Times New Roman CYR"/>
            <w:b w:val="0"/>
            <w:color w:val="auto"/>
            <w:sz w:val="28"/>
            <w:szCs w:val="28"/>
            <w:lang w:val="ru-RU"/>
          </w:rPr>
          <w:t>Гражданским кодексом</w:t>
        </w:r>
      </w:hyperlink>
      <w:r w:rsidR="007E2F5C">
        <w:rPr>
          <w:lang w:val="ru-RU"/>
        </w:rPr>
        <w:t xml:space="preserve"> </w:t>
      </w:r>
      <w:r w:rsidRPr="007E2F5C">
        <w:rPr>
          <w:sz w:val="28"/>
          <w:szCs w:val="28"/>
          <w:lang w:val="ru-RU"/>
        </w:rPr>
        <w:t>РФ,</w:t>
      </w:r>
      <w:r w:rsidR="007E2F5C">
        <w:rPr>
          <w:sz w:val="28"/>
          <w:szCs w:val="28"/>
          <w:lang w:val="ru-RU"/>
        </w:rPr>
        <w:t xml:space="preserve"> </w:t>
      </w:r>
      <w:hyperlink r:id="rId12" w:history="1">
        <w:r w:rsidRPr="007E2F5C">
          <w:rPr>
            <w:rStyle w:val="aff0"/>
            <w:rFonts w:cs="Times New Roman CYR"/>
            <w:b w:val="0"/>
            <w:color w:val="auto"/>
            <w:sz w:val="28"/>
            <w:szCs w:val="28"/>
            <w:lang w:val="ru-RU"/>
          </w:rPr>
          <w:t>Федеральным законом</w:t>
        </w:r>
      </w:hyperlink>
      <w:r w:rsidR="007E2F5C">
        <w:rPr>
          <w:lang w:val="ru-RU"/>
        </w:rPr>
        <w:t xml:space="preserve"> </w:t>
      </w:r>
      <w:r w:rsidR="0072072E" w:rsidRPr="007E2F5C">
        <w:rPr>
          <w:sz w:val="28"/>
          <w:szCs w:val="28"/>
          <w:lang w:val="ru-RU"/>
        </w:rPr>
        <w:t>«О некоммерческих организациях»</w:t>
      </w:r>
      <w:r w:rsidRPr="007E2F5C">
        <w:rPr>
          <w:sz w:val="28"/>
          <w:szCs w:val="28"/>
          <w:lang w:val="ru-RU"/>
        </w:rPr>
        <w:t xml:space="preserve">, </w:t>
      </w:r>
      <w:hyperlink r:id="rId13" w:history="1">
        <w:r w:rsidRPr="007E2F5C">
          <w:rPr>
            <w:rStyle w:val="aff0"/>
            <w:rFonts w:cs="Times New Roman CYR"/>
            <w:b w:val="0"/>
            <w:color w:val="auto"/>
            <w:sz w:val="28"/>
            <w:szCs w:val="28"/>
            <w:lang w:val="ru-RU"/>
          </w:rPr>
          <w:t>Федеральным законом</w:t>
        </w:r>
      </w:hyperlink>
      <w:r w:rsidR="0072072E" w:rsidRPr="007E2F5C">
        <w:rPr>
          <w:sz w:val="28"/>
          <w:szCs w:val="28"/>
          <w:lang w:val="ru-RU"/>
        </w:rPr>
        <w:t xml:space="preserve">  «</w:t>
      </w:r>
      <w:r w:rsidRPr="007E2F5C">
        <w:rPr>
          <w:sz w:val="28"/>
          <w:szCs w:val="28"/>
          <w:lang w:val="ru-RU"/>
        </w:rPr>
        <w:t>Об образовании в Российской Ф</w:t>
      </w:r>
      <w:r w:rsidR="0072072E" w:rsidRPr="007E2F5C">
        <w:rPr>
          <w:sz w:val="28"/>
          <w:szCs w:val="28"/>
          <w:lang w:val="ru-RU"/>
        </w:rPr>
        <w:t>едерации»</w:t>
      </w:r>
      <w:r w:rsidRPr="007E2F5C">
        <w:rPr>
          <w:sz w:val="28"/>
          <w:szCs w:val="28"/>
          <w:lang w:val="ru-RU"/>
        </w:rPr>
        <w:t xml:space="preserve"> и иными нормативно-правовыми актами и настоящим Уставом.</w:t>
      </w:r>
    </w:p>
    <w:p w:rsidR="006C1FEA" w:rsidRPr="007E2F5C" w:rsidRDefault="006C1FEA" w:rsidP="006C1FEA">
      <w:pPr>
        <w:tabs>
          <w:tab w:val="left" w:pos="720"/>
        </w:tabs>
        <w:jc w:val="both"/>
        <w:rPr>
          <w:bCs/>
          <w:sz w:val="28"/>
          <w:szCs w:val="28"/>
          <w:lang w:val="ru-RU"/>
        </w:rPr>
      </w:pPr>
      <w:r w:rsidRPr="007E2F5C">
        <w:rPr>
          <w:bCs/>
          <w:sz w:val="28"/>
          <w:szCs w:val="28"/>
          <w:lang w:val="ru-RU"/>
        </w:rPr>
        <w:t xml:space="preserve">       1.12. Право юридического лица у Учреждения в части ведения финансово-хозяйственной деятельности, предусмотренной настоящим Уставом и </w:t>
      </w:r>
      <w:r w:rsidRPr="007E2F5C">
        <w:rPr>
          <w:bCs/>
          <w:sz w:val="28"/>
          <w:szCs w:val="28"/>
          <w:lang w:val="ru-RU"/>
        </w:rPr>
        <w:lastRenderedPageBreak/>
        <w:t xml:space="preserve">направленной на подготовку образовательного процесса, возникает </w:t>
      </w:r>
      <w:r w:rsidRPr="007E2F5C">
        <w:rPr>
          <w:sz w:val="28"/>
          <w:szCs w:val="28"/>
          <w:lang w:val="ru-RU"/>
        </w:rPr>
        <w:t xml:space="preserve">с момента </w:t>
      </w:r>
      <w:r w:rsidRPr="007E2F5C">
        <w:rPr>
          <w:bCs/>
          <w:sz w:val="28"/>
          <w:szCs w:val="28"/>
          <w:lang w:val="ru-RU"/>
        </w:rPr>
        <w:t xml:space="preserve">внесения записи в Единый государственный реестр юридических лиц. </w:t>
      </w:r>
    </w:p>
    <w:p w:rsidR="006C1FEA" w:rsidRPr="007E2F5C" w:rsidRDefault="006C1FEA" w:rsidP="006C1FEA">
      <w:pPr>
        <w:autoSpaceDE w:val="0"/>
        <w:jc w:val="both"/>
        <w:rPr>
          <w:sz w:val="28"/>
          <w:szCs w:val="28"/>
          <w:lang w:val="ru-RU"/>
        </w:rPr>
      </w:pPr>
      <w:r w:rsidRPr="007E2F5C">
        <w:rPr>
          <w:sz w:val="28"/>
          <w:szCs w:val="28"/>
          <w:lang w:val="ru-RU"/>
        </w:rPr>
        <w:t xml:space="preserve">        1.13.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E91235" w:rsidRDefault="006C1FEA" w:rsidP="00D2569B">
      <w:pPr>
        <w:tabs>
          <w:tab w:val="left" w:pos="720"/>
        </w:tabs>
        <w:ind w:firstLine="567"/>
        <w:jc w:val="both"/>
        <w:rPr>
          <w:bCs/>
          <w:color w:val="FF0000"/>
          <w:sz w:val="28"/>
          <w:szCs w:val="28"/>
          <w:lang w:val="ru-RU"/>
        </w:rPr>
      </w:pPr>
      <w:r w:rsidRPr="007E2F5C">
        <w:rPr>
          <w:bCs/>
          <w:sz w:val="28"/>
          <w:szCs w:val="28"/>
          <w:lang w:val="ru-RU"/>
        </w:rPr>
        <w:t xml:space="preserve">1.14. </w:t>
      </w:r>
      <w:r w:rsidR="009E3EF5" w:rsidRPr="001D45E7">
        <w:rPr>
          <w:bCs/>
          <w:sz w:val="28"/>
          <w:szCs w:val="28"/>
          <w:lang w:val="ru-RU"/>
        </w:rPr>
        <w:t xml:space="preserve">Медицинское обслуживание </w:t>
      </w:r>
      <w:r w:rsidR="0072072E" w:rsidRPr="001D45E7">
        <w:rPr>
          <w:bCs/>
          <w:sz w:val="28"/>
          <w:szCs w:val="28"/>
          <w:lang w:val="ru-RU"/>
        </w:rPr>
        <w:t xml:space="preserve">обучающихся </w:t>
      </w:r>
      <w:r w:rsidR="009E3EF5" w:rsidRPr="001D45E7">
        <w:rPr>
          <w:bCs/>
          <w:sz w:val="28"/>
          <w:szCs w:val="28"/>
          <w:lang w:val="ru-RU"/>
        </w:rPr>
        <w:t xml:space="preserve">Учреждения обеспечивается штатным медицинским персоналом Учреждения </w:t>
      </w:r>
      <w:r w:rsidR="009E3EF5" w:rsidRPr="001D45E7">
        <w:rPr>
          <w:sz w:val="28"/>
          <w:szCs w:val="28"/>
          <w:lang w:val="ru-RU"/>
        </w:rPr>
        <w:t>в соответствии с функциональными обязанностями</w:t>
      </w:r>
      <w:r w:rsidR="0072072E" w:rsidRPr="001D45E7">
        <w:rPr>
          <w:sz w:val="28"/>
          <w:szCs w:val="28"/>
          <w:lang w:val="ru-RU"/>
        </w:rPr>
        <w:t xml:space="preserve"> работников</w:t>
      </w:r>
      <w:r w:rsidR="00E91235" w:rsidRPr="001D45E7">
        <w:rPr>
          <w:sz w:val="28"/>
          <w:szCs w:val="28"/>
          <w:lang w:val="ru-RU"/>
        </w:rPr>
        <w:t xml:space="preserve"> </w:t>
      </w:r>
      <w:r w:rsidR="009E3EF5" w:rsidRPr="001D45E7">
        <w:rPr>
          <w:kern w:val="36"/>
          <w:sz w:val="28"/>
          <w:szCs w:val="28"/>
          <w:lang w:val="ru-RU"/>
        </w:rPr>
        <w:t xml:space="preserve">на </w:t>
      </w:r>
      <w:r w:rsidR="009E3EF5" w:rsidRPr="001D45E7">
        <w:rPr>
          <w:bCs/>
          <w:sz w:val="28"/>
          <w:szCs w:val="28"/>
          <w:lang w:val="ru-RU"/>
        </w:rPr>
        <w:t xml:space="preserve">основании </w:t>
      </w:r>
      <w:r w:rsidR="00F12AE5" w:rsidRPr="001D45E7">
        <w:rPr>
          <w:bCs/>
          <w:sz w:val="28"/>
          <w:szCs w:val="28"/>
          <w:lang w:val="ru-RU"/>
        </w:rPr>
        <w:t>действующ</w:t>
      </w:r>
      <w:r w:rsidR="00E91235" w:rsidRPr="001D45E7">
        <w:rPr>
          <w:bCs/>
          <w:sz w:val="28"/>
          <w:szCs w:val="28"/>
          <w:lang w:val="ru-RU"/>
        </w:rPr>
        <w:t>ей</w:t>
      </w:r>
      <w:r w:rsidR="00F12AE5" w:rsidRPr="001D45E7">
        <w:rPr>
          <w:bCs/>
          <w:sz w:val="28"/>
          <w:szCs w:val="28"/>
          <w:lang w:val="ru-RU"/>
        </w:rPr>
        <w:t xml:space="preserve"> </w:t>
      </w:r>
      <w:r w:rsidR="009E3EF5" w:rsidRPr="001D45E7">
        <w:rPr>
          <w:bCs/>
          <w:sz w:val="28"/>
          <w:szCs w:val="28"/>
          <w:lang w:val="ru-RU"/>
        </w:rPr>
        <w:t>Лицензии Министерства здравоохранения Республики Татарстан</w:t>
      </w:r>
      <w:r w:rsidR="00E91235">
        <w:rPr>
          <w:bCs/>
          <w:color w:val="FF0000"/>
          <w:sz w:val="28"/>
          <w:szCs w:val="28"/>
          <w:lang w:val="ru-RU"/>
        </w:rPr>
        <w:t>.</w:t>
      </w:r>
      <w:r w:rsidR="009E3EF5" w:rsidRPr="00A05908">
        <w:rPr>
          <w:bCs/>
          <w:color w:val="FF0000"/>
          <w:sz w:val="28"/>
          <w:szCs w:val="28"/>
          <w:lang w:val="ru-RU"/>
        </w:rPr>
        <w:t xml:space="preserve"> </w:t>
      </w:r>
    </w:p>
    <w:p w:rsidR="00F056C8" w:rsidRPr="007E2F5C" w:rsidRDefault="009E3EF5" w:rsidP="00D2569B">
      <w:pPr>
        <w:tabs>
          <w:tab w:val="left" w:pos="720"/>
        </w:tabs>
        <w:ind w:firstLine="567"/>
        <w:jc w:val="both"/>
        <w:rPr>
          <w:sz w:val="28"/>
          <w:szCs w:val="28"/>
          <w:lang w:val="ru-RU"/>
        </w:rPr>
      </w:pPr>
      <w:r w:rsidRPr="007E2F5C">
        <w:rPr>
          <w:bCs/>
          <w:sz w:val="28"/>
          <w:szCs w:val="28"/>
          <w:lang w:val="ru-RU"/>
        </w:rPr>
        <w:t>М</w:t>
      </w:r>
      <w:r w:rsidRPr="007E2F5C">
        <w:rPr>
          <w:sz w:val="28"/>
          <w:szCs w:val="28"/>
          <w:lang w:val="ru-RU"/>
        </w:rPr>
        <w:t>едицинский персонал осуществляет оказание первичной медико-санитарной помощи, организацию прохождения периодических медицинских осмо</w:t>
      </w:r>
      <w:r w:rsidR="00F056C8" w:rsidRPr="007E2F5C">
        <w:rPr>
          <w:sz w:val="28"/>
          <w:szCs w:val="28"/>
          <w:lang w:val="ru-RU"/>
        </w:rPr>
        <w:t>тров.</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М</w:t>
      </w:r>
      <w:r w:rsidRPr="007E2F5C">
        <w:rPr>
          <w:sz w:val="28"/>
          <w:szCs w:val="28"/>
          <w:lang w:val="ru-RU"/>
        </w:rPr>
        <w:t xml:space="preserve">едицинский персонал наряду с администрацией Учреждения несет ответственность </w:t>
      </w:r>
      <w:r w:rsidRPr="007E2F5C">
        <w:rPr>
          <w:bCs/>
          <w:sz w:val="28"/>
          <w:szCs w:val="28"/>
          <w:lang w:val="ru-RU"/>
        </w:rPr>
        <w:t>за проведение профилактических мероприятий, соблюдение санитарно-гигиенических норм, режима и качества питания воспитанников.</w:t>
      </w:r>
    </w:p>
    <w:p w:rsidR="009E3EF5" w:rsidRPr="007E2F5C" w:rsidRDefault="009E3EF5" w:rsidP="00D2569B">
      <w:pPr>
        <w:tabs>
          <w:tab w:val="left" w:pos="720"/>
        </w:tabs>
        <w:ind w:firstLine="567"/>
        <w:jc w:val="both"/>
        <w:rPr>
          <w:sz w:val="28"/>
          <w:szCs w:val="28"/>
          <w:lang w:val="ru-RU"/>
        </w:rPr>
      </w:pPr>
      <w:r w:rsidRPr="007E2F5C">
        <w:rPr>
          <w:bCs/>
          <w:sz w:val="28"/>
          <w:szCs w:val="28"/>
          <w:lang w:val="ru-RU"/>
        </w:rPr>
        <w:tab/>
        <w:t>Учреждение предоставляет помещение с соответствующими условиями для работы медицинского персонала. Учреждение</w:t>
      </w:r>
      <w:r w:rsidRPr="007E2F5C">
        <w:rPr>
          <w:sz w:val="28"/>
          <w:szCs w:val="28"/>
          <w:lang w:val="ru-RU"/>
        </w:rPr>
        <w:t xml:space="preserve"> осуществляет контроль работы медицинских работников в целях охраны и укрепления здоровья детей. Медицинские услуги в пределах функциональных обязанностей медицинского персонала Учреждение оказывает бесплатно.</w:t>
      </w:r>
    </w:p>
    <w:p w:rsidR="009E3EF5" w:rsidRPr="007E2F5C" w:rsidRDefault="009E3EF5" w:rsidP="00D2569B">
      <w:pPr>
        <w:tabs>
          <w:tab w:val="left" w:pos="720"/>
        </w:tabs>
        <w:ind w:firstLine="567"/>
        <w:jc w:val="both"/>
        <w:rPr>
          <w:sz w:val="28"/>
          <w:szCs w:val="28"/>
          <w:lang w:val="ru-RU"/>
        </w:rPr>
      </w:pPr>
      <w:r w:rsidRPr="007E2F5C">
        <w:rPr>
          <w:sz w:val="28"/>
          <w:szCs w:val="28"/>
          <w:lang w:val="ru-RU"/>
        </w:rPr>
        <w:t>Работники Учреждения проходят бесплатное медицинское обследование, которое проводится за счет средств бюджета Арского муниципального района.</w:t>
      </w:r>
    </w:p>
    <w:p w:rsidR="009E3EF5" w:rsidRPr="007E2F5C" w:rsidRDefault="006C1FEA" w:rsidP="00D2569B">
      <w:pPr>
        <w:tabs>
          <w:tab w:val="left" w:pos="720"/>
        </w:tabs>
        <w:ind w:firstLine="567"/>
        <w:jc w:val="both"/>
        <w:rPr>
          <w:sz w:val="28"/>
          <w:szCs w:val="28"/>
          <w:lang w:val="ru-RU"/>
        </w:rPr>
      </w:pPr>
      <w:r w:rsidRPr="007E2F5C">
        <w:rPr>
          <w:sz w:val="28"/>
          <w:szCs w:val="28"/>
          <w:lang w:val="ru-RU"/>
        </w:rPr>
        <w:t>1.15</w:t>
      </w:r>
      <w:r w:rsidR="009E3EF5" w:rsidRPr="007E2F5C">
        <w:rPr>
          <w:sz w:val="28"/>
          <w:szCs w:val="28"/>
          <w:lang w:val="ru-RU"/>
        </w:rPr>
        <w:t>.</w:t>
      </w:r>
      <w:r w:rsidR="009E3EF5" w:rsidRPr="007E2F5C">
        <w:rPr>
          <w:sz w:val="28"/>
          <w:szCs w:val="28"/>
          <w:lang w:val="ru-RU"/>
        </w:rPr>
        <w:tab/>
        <w:t xml:space="preserve">Организация питания </w:t>
      </w:r>
      <w:r w:rsidR="0072072E" w:rsidRPr="007E2F5C">
        <w:rPr>
          <w:sz w:val="28"/>
          <w:szCs w:val="28"/>
          <w:lang w:val="ru-RU"/>
        </w:rPr>
        <w:t xml:space="preserve">обучающихся </w:t>
      </w:r>
      <w:r w:rsidR="009E3EF5" w:rsidRPr="007E2F5C">
        <w:rPr>
          <w:sz w:val="28"/>
          <w:szCs w:val="28"/>
          <w:lang w:val="ru-RU"/>
        </w:rPr>
        <w:t>(получение, хранение и учет продуктов питания, производство кулинарной продукции на пищеблоке, создание условий для приема пищи детьми и пр.) осуществляется Учреждением в соответствии со штатным расписанием и</w:t>
      </w:r>
      <w:r w:rsidR="0072072E" w:rsidRPr="007E2F5C">
        <w:rPr>
          <w:sz w:val="28"/>
          <w:szCs w:val="28"/>
          <w:lang w:val="ru-RU"/>
        </w:rPr>
        <w:t xml:space="preserve"> функциональными обязанностями работников</w:t>
      </w:r>
      <w:r w:rsidR="009E3EF5" w:rsidRPr="007E2F5C">
        <w:rPr>
          <w:sz w:val="28"/>
          <w:szCs w:val="28"/>
          <w:lang w:val="ru-RU"/>
        </w:rPr>
        <w:t>.</w:t>
      </w:r>
    </w:p>
    <w:p w:rsidR="009E3EF5" w:rsidRPr="007E2F5C" w:rsidRDefault="006C1FEA" w:rsidP="00D2569B">
      <w:pPr>
        <w:ind w:firstLine="567"/>
        <w:jc w:val="both"/>
        <w:rPr>
          <w:sz w:val="28"/>
          <w:szCs w:val="28"/>
          <w:shd w:val="clear" w:color="auto" w:fill="FFFFFF"/>
          <w:lang w:val="ru-RU"/>
        </w:rPr>
      </w:pPr>
      <w:r w:rsidRPr="007E2F5C">
        <w:rPr>
          <w:sz w:val="28"/>
          <w:szCs w:val="28"/>
          <w:lang w:val="ru-RU"/>
        </w:rPr>
        <w:t>1.16</w:t>
      </w:r>
      <w:r w:rsidR="003364C9" w:rsidRPr="007E2F5C">
        <w:rPr>
          <w:sz w:val="28"/>
          <w:szCs w:val="28"/>
          <w:lang w:val="ru-RU"/>
        </w:rPr>
        <w:t>. В У</w:t>
      </w:r>
      <w:r w:rsidR="009E3EF5" w:rsidRPr="007E2F5C">
        <w:rPr>
          <w:sz w:val="28"/>
          <w:szCs w:val="28"/>
          <w:lang w:val="ru-RU"/>
        </w:rPr>
        <w:t xml:space="preserve">чреждении установлен </w:t>
      </w:r>
      <w:r w:rsidR="009E3EF5" w:rsidRPr="007E2F5C">
        <w:rPr>
          <w:sz w:val="28"/>
          <w:szCs w:val="28"/>
          <w:shd w:val="clear" w:color="auto" w:fill="FFFFFF"/>
          <w:lang w:val="ru-RU"/>
        </w:rPr>
        <w:t>режим работы 12-часовой с 7.00 до 19.00 по пятидневной рабочей неделе, кроме праздничных и выходных дней.  Группы в Учреждении функционируют в режиме полного дня (12-часового пребывания).</w:t>
      </w:r>
    </w:p>
    <w:p w:rsidR="009E3EF5" w:rsidRPr="007E2F5C" w:rsidRDefault="009E3EF5" w:rsidP="00D2569B">
      <w:pPr>
        <w:pStyle w:val="1"/>
        <w:ind w:firstLine="567"/>
        <w:jc w:val="center"/>
        <w:rPr>
          <w:sz w:val="28"/>
          <w:szCs w:val="28"/>
          <w:lang w:val="ru-RU"/>
        </w:rPr>
      </w:pPr>
      <w:bookmarkStart w:id="1" w:name="sub_200"/>
      <w:r w:rsidRPr="007E2F5C">
        <w:rPr>
          <w:sz w:val="28"/>
          <w:szCs w:val="28"/>
          <w:lang w:val="ru-RU"/>
        </w:rPr>
        <w:t xml:space="preserve">2. Предмет, цели </w:t>
      </w:r>
      <w:r w:rsidR="00C730D9" w:rsidRPr="007E2F5C">
        <w:rPr>
          <w:sz w:val="28"/>
          <w:szCs w:val="28"/>
          <w:lang w:val="ru-RU"/>
        </w:rPr>
        <w:t xml:space="preserve">и виды деятельности </w:t>
      </w:r>
      <w:r w:rsidR="007C475D" w:rsidRPr="007E2F5C">
        <w:rPr>
          <w:sz w:val="28"/>
          <w:szCs w:val="28"/>
          <w:lang w:val="ru-RU"/>
        </w:rPr>
        <w:t xml:space="preserve"> У</w:t>
      </w:r>
      <w:r w:rsidRPr="007E2F5C">
        <w:rPr>
          <w:sz w:val="28"/>
          <w:szCs w:val="28"/>
          <w:lang w:val="ru-RU"/>
        </w:rPr>
        <w:t>чреждения</w:t>
      </w:r>
    </w:p>
    <w:bookmarkEnd w:id="1"/>
    <w:p w:rsidR="009E3EF5" w:rsidRPr="007E2F5C" w:rsidRDefault="009E3EF5" w:rsidP="00D2569B">
      <w:pPr>
        <w:ind w:firstLine="567"/>
        <w:jc w:val="both"/>
        <w:rPr>
          <w:sz w:val="28"/>
          <w:szCs w:val="28"/>
          <w:lang w:val="ru-RU"/>
        </w:rPr>
      </w:pPr>
      <w:r w:rsidRPr="007E2F5C">
        <w:rPr>
          <w:sz w:val="28"/>
          <w:szCs w:val="28"/>
          <w:lang w:val="ru-RU"/>
        </w:rPr>
        <w:t xml:space="preserve">2.1. Учреждение осуществляет свою деятельность в сфере образования в соответствии с предметом и целями деятельности, определенными </w:t>
      </w:r>
      <w:hyperlink r:id="rId14" w:history="1">
        <w:r w:rsidRPr="007E2F5C">
          <w:rPr>
            <w:rStyle w:val="aff0"/>
            <w:rFonts w:cs="Times New Roman CYR"/>
            <w:b w:val="0"/>
            <w:color w:val="auto"/>
            <w:sz w:val="28"/>
            <w:szCs w:val="28"/>
            <w:lang w:val="ru-RU"/>
          </w:rPr>
          <w:t>Федеральным законом</w:t>
        </w:r>
      </w:hyperlink>
      <w:r w:rsidR="007E2F5C">
        <w:rPr>
          <w:lang w:val="ru-RU"/>
        </w:rPr>
        <w:t xml:space="preserve"> </w:t>
      </w:r>
      <w:r w:rsidR="003364C9" w:rsidRPr="007E2F5C">
        <w:rPr>
          <w:sz w:val="28"/>
          <w:szCs w:val="28"/>
          <w:lang w:val="ru-RU"/>
        </w:rPr>
        <w:t>«</w:t>
      </w:r>
      <w:r w:rsidRPr="007E2F5C">
        <w:rPr>
          <w:sz w:val="28"/>
          <w:szCs w:val="28"/>
          <w:lang w:val="ru-RU"/>
        </w:rPr>
        <w:t>Об обр</w:t>
      </w:r>
      <w:r w:rsidR="003364C9" w:rsidRPr="007E2F5C">
        <w:rPr>
          <w:sz w:val="28"/>
          <w:szCs w:val="28"/>
          <w:lang w:val="ru-RU"/>
        </w:rPr>
        <w:t>азовании в Российской Федерации»</w:t>
      </w:r>
      <w:r w:rsidRPr="007E2F5C">
        <w:rPr>
          <w:sz w:val="28"/>
          <w:szCs w:val="28"/>
          <w:lang w:val="ru-RU"/>
        </w:rPr>
        <w:t>,  иными нормативными правовыми актами и настоящим Уставом.</w:t>
      </w:r>
    </w:p>
    <w:p w:rsidR="009E3EF5" w:rsidRPr="007E2F5C" w:rsidRDefault="009E3EF5" w:rsidP="00D2569B">
      <w:pPr>
        <w:ind w:firstLine="567"/>
        <w:jc w:val="both"/>
        <w:rPr>
          <w:sz w:val="28"/>
          <w:szCs w:val="28"/>
          <w:lang w:val="ru-RU"/>
        </w:rPr>
      </w:pPr>
      <w:r w:rsidRPr="007E2F5C">
        <w:rPr>
          <w:sz w:val="28"/>
          <w:szCs w:val="28"/>
          <w:lang w:val="ru-RU"/>
        </w:rPr>
        <w:t>2.2. Основной целью деятельности Учреждения является реализация образовательных программ дошкольного образования, присмотр и уход за детьми.</w:t>
      </w:r>
    </w:p>
    <w:p w:rsidR="009E3EF5" w:rsidRPr="007E2F5C" w:rsidRDefault="009E3EF5" w:rsidP="00D2569B">
      <w:pPr>
        <w:ind w:firstLine="567"/>
        <w:jc w:val="both"/>
        <w:rPr>
          <w:sz w:val="28"/>
          <w:szCs w:val="28"/>
          <w:lang w:val="ru-RU"/>
        </w:rPr>
      </w:pPr>
      <w:r w:rsidRPr="007E2F5C">
        <w:rPr>
          <w:sz w:val="28"/>
          <w:szCs w:val="28"/>
          <w:lang w:val="ru-RU"/>
        </w:rPr>
        <w:t>2.3. Образовательные программы дошкольного образования разрабатываются и утверждаются Учреждением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w:t>
      </w:r>
    </w:p>
    <w:p w:rsidR="009E3EF5" w:rsidRPr="007E2F5C" w:rsidRDefault="009E3EF5" w:rsidP="00D2569B">
      <w:pPr>
        <w:ind w:firstLine="567"/>
        <w:jc w:val="both"/>
        <w:rPr>
          <w:sz w:val="28"/>
          <w:szCs w:val="28"/>
          <w:lang w:val="ru-RU"/>
        </w:rPr>
      </w:pPr>
      <w:r w:rsidRPr="007E2F5C">
        <w:rPr>
          <w:sz w:val="28"/>
          <w:szCs w:val="28"/>
          <w:lang w:val="ru-RU"/>
        </w:rPr>
        <w:t>2</w:t>
      </w:r>
      <w:r w:rsidR="007731C1">
        <w:rPr>
          <w:sz w:val="28"/>
          <w:szCs w:val="28"/>
          <w:lang w:val="ru-RU"/>
        </w:rPr>
        <w:t>.4. Учреждение вправе реализовыва</w:t>
      </w:r>
      <w:r w:rsidRPr="007E2F5C">
        <w:rPr>
          <w:sz w:val="28"/>
          <w:szCs w:val="28"/>
          <w:lang w:val="ru-RU"/>
        </w:rPr>
        <w:t xml:space="preserve">ть дополнительные </w:t>
      </w:r>
      <w:r w:rsidR="003364C9" w:rsidRPr="007E2F5C">
        <w:rPr>
          <w:sz w:val="28"/>
          <w:szCs w:val="28"/>
          <w:lang w:val="ru-RU"/>
        </w:rPr>
        <w:t xml:space="preserve">общеразвивающие </w:t>
      </w:r>
      <w:r w:rsidRPr="007E2F5C">
        <w:rPr>
          <w:sz w:val="28"/>
          <w:szCs w:val="28"/>
          <w:lang w:val="ru-RU"/>
        </w:rPr>
        <w:t>программы.</w:t>
      </w:r>
    </w:p>
    <w:p w:rsidR="009E3EF5" w:rsidRPr="007E2F5C" w:rsidRDefault="009E3EF5" w:rsidP="00D2569B">
      <w:pPr>
        <w:ind w:firstLine="567"/>
        <w:jc w:val="both"/>
        <w:rPr>
          <w:sz w:val="28"/>
          <w:szCs w:val="28"/>
          <w:lang w:val="ru-RU"/>
        </w:rPr>
      </w:pPr>
      <w:r w:rsidRPr="007E2F5C">
        <w:rPr>
          <w:sz w:val="28"/>
          <w:szCs w:val="28"/>
          <w:lang w:val="ru-RU"/>
        </w:rPr>
        <w:lastRenderedPageBreak/>
        <w:t>2.5.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9E3EF5" w:rsidRPr="007E2F5C" w:rsidRDefault="009E3EF5" w:rsidP="00D2569B">
      <w:pPr>
        <w:ind w:firstLine="567"/>
        <w:jc w:val="both"/>
        <w:rPr>
          <w:sz w:val="28"/>
          <w:szCs w:val="28"/>
          <w:lang w:val="ru-RU"/>
        </w:rPr>
      </w:pPr>
      <w:r w:rsidRPr="007E2F5C">
        <w:rPr>
          <w:sz w:val="28"/>
          <w:szCs w:val="28"/>
          <w:lang w:val="ru-RU"/>
        </w:rPr>
        <w:t>2.6. Право на осуществление образовательной деятельности у Учреждения возникает с момента получения ею лицензии (разрешения) на осуществление образовательной деятельности.</w:t>
      </w:r>
    </w:p>
    <w:p w:rsidR="009E3EF5" w:rsidRPr="007E2F5C" w:rsidRDefault="009E3EF5" w:rsidP="003C7F0A">
      <w:pPr>
        <w:ind w:firstLine="567"/>
        <w:jc w:val="both"/>
        <w:rPr>
          <w:sz w:val="28"/>
          <w:szCs w:val="28"/>
          <w:lang w:val="ru-RU"/>
        </w:rPr>
      </w:pPr>
      <w:r w:rsidRPr="007E2F5C">
        <w:rPr>
          <w:sz w:val="28"/>
          <w:szCs w:val="28"/>
          <w:lang w:val="ru-RU"/>
        </w:rPr>
        <w:t>2.7. Государственные/муниципальные задания для Учреждения в соответствии с предусмотренными настоящим Уставом основными видами деятельности формирует и утверждает орган, осуществляющий функции и полномочия учредителя. Учреждение не вправе отказаться от выполнения государст</w:t>
      </w:r>
      <w:r w:rsidR="003C7F0A" w:rsidRPr="007E2F5C">
        <w:rPr>
          <w:sz w:val="28"/>
          <w:szCs w:val="28"/>
          <w:lang w:val="ru-RU"/>
        </w:rPr>
        <w:t>венного/муниципального задания.</w:t>
      </w:r>
    </w:p>
    <w:p w:rsidR="009E3EF5" w:rsidRPr="007E2F5C" w:rsidRDefault="009E3EF5" w:rsidP="00D2569B">
      <w:pPr>
        <w:pStyle w:val="1"/>
        <w:ind w:firstLine="567"/>
        <w:jc w:val="center"/>
        <w:rPr>
          <w:sz w:val="28"/>
          <w:szCs w:val="28"/>
          <w:lang w:val="ru-RU"/>
        </w:rPr>
      </w:pPr>
      <w:bookmarkStart w:id="2" w:name="sub_300"/>
      <w:r w:rsidRPr="007E2F5C">
        <w:rPr>
          <w:sz w:val="28"/>
          <w:szCs w:val="28"/>
          <w:lang w:val="ru-RU"/>
        </w:rPr>
        <w:t>3. Компетенция, права, обязанности и ответственность участников образовательных отношений</w:t>
      </w:r>
    </w:p>
    <w:bookmarkEnd w:id="2"/>
    <w:p w:rsidR="009E3EF5" w:rsidRPr="007E2F5C" w:rsidRDefault="009E3EF5" w:rsidP="00D2569B">
      <w:pPr>
        <w:ind w:firstLine="567"/>
        <w:jc w:val="both"/>
        <w:rPr>
          <w:sz w:val="28"/>
          <w:szCs w:val="28"/>
          <w:lang w:val="ru-RU"/>
        </w:rPr>
      </w:pPr>
      <w:r w:rsidRPr="007E2F5C">
        <w:rPr>
          <w:sz w:val="28"/>
          <w:szCs w:val="28"/>
          <w:lang w:val="ru-RU"/>
        </w:rPr>
        <w:t xml:space="preserve">3.1. Учреждение обладает автономией, под которой понимается самостоятельность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w:t>
      </w:r>
      <w:hyperlink r:id="rId15" w:history="1">
        <w:r w:rsidRPr="007E2F5C">
          <w:rPr>
            <w:rStyle w:val="aff0"/>
            <w:rFonts w:cs="Times New Roman CYR"/>
            <w:b w:val="0"/>
            <w:color w:val="auto"/>
            <w:sz w:val="28"/>
            <w:szCs w:val="28"/>
            <w:lang w:val="ru-RU"/>
          </w:rPr>
          <w:t>Федеральным законом</w:t>
        </w:r>
      </w:hyperlink>
      <w:r w:rsidR="007E2F5C">
        <w:rPr>
          <w:lang w:val="ru-RU"/>
        </w:rPr>
        <w:t xml:space="preserve"> </w:t>
      </w:r>
      <w:r w:rsidR="003C7F0A" w:rsidRPr="007E2F5C">
        <w:rPr>
          <w:sz w:val="28"/>
          <w:szCs w:val="28"/>
          <w:lang w:val="ru-RU"/>
        </w:rPr>
        <w:t>«</w:t>
      </w:r>
      <w:r w:rsidRPr="007E2F5C">
        <w:rPr>
          <w:sz w:val="28"/>
          <w:szCs w:val="28"/>
          <w:lang w:val="ru-RU"/>
        </w:rPr>
        <w:t>Об обр</w:t>
      </w:r>
      <w:r w:rsidR="003C7F0A" w:rsidRPr="007E2F5C">
        <w:rPr>
          <w:sz w:val="28"/>
          <w:szCs w:val="28"/>
          <w:lang w:val="ru-RU"/>
        </w:rPr>
        <w:t>азовании в Российской Федерации»</w:t>
      </w:r>
      <w:r w:rsidRPr="007E2F5C">
        <w:rPr>
          <w:sz w:val="28"/>
          <w:szCs w:val="28"/>
          <w:lang w:val="ru-RU"/>
        </w:rPr>
        <w:t>, иными нормативными правовыми актами Российской Федерации и настоящим Уставом.</w:t>
      </w:r>
    </w:p>
    <w:p w:rsidR="009E3EF5" w:rsidRPr="007E2F5C" w:rsidRDefault="009E3EF5" w:rsidP="00D2569B">
      <w:pPr>
        <w:ind w:firstLine="567"/>
        <w:jc w:val="both"/>
        <w:rPr>
          <w:sz w:val="28"/>
          <w:szCs w:val="28"/>
          <w:lang w:val="ru-RU"/>
        </w:rPr>
      </w:pPr>
      <w:r w:rsidRPr="007E2F5C">
        <w:rPr>
          <w:sz w:val="28"/>
          <w:szCs w:val="28"/>
          <w:lang w:val="ru-RU"/>
        </w:rPr>
        <w:t>3.2.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9E3EF5" w:rsidRPr="007E2F5C" w:rsidRDefault="009E3EF5" w:rsidP="00D2569B">
      <w:pPr>
        <w:ind w:firstLine="567"/>
        <w:jc w:val="both"/>
        <w:rPr>
          <w:sz w:val="28"/>
          <w:szCs w:val="28"/>
          <w:lang w:val="ru-RU"/>
        </w:rPr>
      </w:pPr>
      <w:r w:rsidRPr="007E2F5C">
        <w:rPr>
          <w:sz w:val="28"/>
          <w:szCs w:val="28"/>
          <w:lang w:val="ru-RU"/>
        </w:rPr>
        <w:t>3.3. К компетенции Учреждения в установленной сфере деятельности относятся:</w:t>
      </w:r>
    </w:p>
    <w:p w:rsidR="009E3EF5" w:rsidRPr="007E2F5C" w:rsidRDefault="009E3EF5" w:rsidP="007731C1">
      <w:pPr>
        <w:ind w:firstLine="567"/>
        <w:jc w:val="both"/>
        <w:rPr>
          <w:sz w:val="28"/>
          <w:szCs w:val="28"/>
          <w:lang w:val="ru-RU"/>
        </w:rPr>
      </w:pPr>
      <w:r w:rsidRPr="007E2F5C">
        <w:rPr>
          <w:sz w:val="28"/>
          <w:szCs w:val="28"/>
          <w:lang w:val="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9E3EF5" w:rsidRPr="007E2F5C" w:rsidRDefault="009E3EF5" w:rsidP="007731C1">
      <w:pPr>
        <w:ind w:firstLine="567"/>
        <w:jc w:val="both"/>
        <w:rPr>
          <w:sz w:val="28"/>
          <w:szCs w:val="28"/>
          <w:lang w:val="ru-RU"/>
        </w:rPr>
      </w:pPr>
      <w:r w:rsidRPr="007E2F5C">
        <w:rPr>
          <w:sz w:val="28"/>
          <w:szCs w:val="28"/>
          <w:lang w:val="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w:t>
      </w:r>
      <w:r w:rsidR="00F42645" w:rsidRPr="007E2F5C">
        <w:rPr>
          <w:sz w:val="28"/>
          <w:szCs w:val="28"/>
          <w:lang w:val="ru-RU"/>
        </w:rPr>
        <w:t>ми образовательными стандартами</w:t>
      </w:r>
      <w:r w:rsidRPr="007E2F5C">
        <w:rPr>
          <w:sz w:val="28"/>
          <w:szCs w:val="28"/>
          <w:lang w:val="ru-RU"/>
        </w:rPr>
        <w:t>;</w:t>
      </w:r>
    </w:p>
    <w:p w:rsidR="009E3EF5" w:rsidRPr="007E2F5C" w:rsidRDefault="009E3EF5" w:rsidP="007731C1">
      <w:pPr>
        <w:ind w:firstLine="567"/>
        <w:jc w:val="both"/>
        <w:rPr>
          <w:sz w:val="28"/>
          <w:szCs w:val="28"/>
          <w:lang w:val="ru-RU"/>
        </w:rPr>
      </w:pPr>
      <w:r w:rsidRPr="007E2F5C">
        <w:rPr>
          <w:sz w:val="28"/>
          <w:szCs w:val="28"/>
          <w:lang w:val="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9E3EF5" w:rsidRPr="007E2F5C" w:rsidRDefault="009E3EF5" w:rsidP="007731C1">
      <w:pPr>
        <w:ind w:firstLine="567"/>
        <w:jc w:val="both"/>
        <w:rPr>
          <w:sz w:val="28"/>
          <w:szCs w:val="28"/>
          <w:lang w:val="ru-RU"/>
        </w:rPr>
      </w:pPr>
      <w:r w:rsidRPr="007E2F5C">
        <w:rPr>
          <w:sz w:val="28"/>
          <w:szCs w:val="28"/>
          <w:lang w:val="ru-RU"/>
        </w:rPr>
        <w:t>4) установление штатного расписания, если иное не установлено нормативными правовыми актами Российской Федерации;</w:t>
      </w:r>
    </w:p>
    <w:p w:rsidR="009E3EF5" w:rsidRPr="007E2F5C" w:rsidRDefault="009E3EF5" w:rsidP="007731C1">
      <w:pPr>
        <w:ind w:firstLine="567"/>
        <w:jc w:val="both"/>
        <w:rPr>
          <w:sz w:val="28"/>
          <w:szCs w:val="28"/>
          <w:lang w:val="ru-RU"/>
        </w:rPr>
      </w:pPr>
      <w:r w:rsidRPr="007E2F5C">
        <w:rPr>
          <w:sz w:val="28"/>
          <w:szCs w:val="28"/>
          <w:lang w:val="ru-RU"/>
        </w:rPr>
        <w:t>5)  прием на работу работников, заключение с ними и расторжение трудовых договоров</w:t>
      </w:r>
      <w:r w:rsidR="003C7F0A" w:rsidRPr="007E2F5C">
        <w:rPr>
          <w:sz w:val="28"/>
          <w:szCs w:val="28"/>
          <w:lang w:val="ru-RU"/>
        </w:rPr>
        <w:t>, распределение должностных обязанностей</w:t>
      </w:r>
      <w:r w:rsidRPr="007E2F5C">
        <w:rPr>
          <w:sz w:val="28"/>
          <w:szCs w:val="28"/>
          <w:lang w:val="ru-RU"/>
        </w:rPr>
        <w:t>;</w:t>
      </w:r>
    </w:p>
    <w:p w:rsidR="009E3EF5" w:rsidRPr="007E2F5C" w:rsidRDefault="009E3EF5" w:rsidP="007731C1">
      <w:pPr>
        <w:ind w:firstLine="567"/>
        <w:jc w:val="both"/>
        <w:rPr>
          <w:sz w:val="28"/>
          <w:szCs w:val="28"/>
          <w:lang w:val="ru-RU"/>
        </w:rPr>
      </w:pPr>
      <w:r w:rsidRPr="007E2F5C">
        <w:rPr>
          <w:sz w:val="28"/>
          <w:szCs w:val="28"/>
          <w:lang w:val="ru-RU"/>
        </w:rPr>
        <w:t>6)  разработка и утверждение образовательных программ</w:t>
      </w:r>
      <w:r w:rsidR="003C7F0A" w:rsidRPr="007E2F5C">
        <w:rPr>
          <w:sz w:val="28"/>
          <w:szCs w:val="28"/>
          <w:lang w:val="ru-RU"/>
        </w:rPr>
        <w:t xml:space="preserve"> Учреждения</w:t>
      </w:r>
      <w:r w:rsidRPr="007E2F5C">
        <w:rPr>
          <w:sz w:val="28"/>
          <w:szCs w:val="28"/>
          <w:lang w:val="ru-RU"/>
        </w:rPr>
        <w:t>;</w:t>
      </w:r>
    </w:p>
    <w:p w:rsidR="009E3EF5" w:rsidRPr="007E2F5C" w:rsidRDefault="009E3EF5" w:rsidP="007731C1">
      <w:pPr>
        <w:ind w:firstLine="567"/>
        <w:jc w:val="both"/>
        <w:rPr>
          <w:sz w:val="28"/>
          <w:szCs w:val="28"/>
          <w:lang w:val="ru-RU"/>
        </w:rPr>
      </w:pPr>
      <w:r w:rsidRPr="007E2F5C">
        <w:rPr>
          <w:sz w:val="28"/>
          <w:szCs w:val="28"/>
          <w:lang w:val="ru-RU"/>
        </w:rPr>
        <w:t>7) разработка и утверждение по согласованию с учредителем программы развития</w:t>
      </w:r>
      <w:r w:rsidR="003C7F0A" w:rsidRPr="007E2F5C">
        <w:rPr>
          <w:sz w:val="28"/>
          <w:szCs w:val="28"/>
          <w:lang w:val="ru-RU"/>
        </w:rPr>
        <w:t xml:space="preserve"> Учреждения</w:t>
      </w:r>
      <w:r w:rsidRPr="007E2F5C">
        <w:rPr>
          <w:sz w:val="28"/>
          <w:szCs w:val="28"/>
          <w:lang w:val="ru-RU"/>
        </w:rPr>
        <w:t>;</w:t>
      </w:r>
    </w:p>
    <w:p w:rsidR="009E3EF5" w:rsidRPr="007E2F5C" w:rsidRDefault="009E3EF5" w:rsidP="007731C1">
      <w:pPr>
        <w:ind w:firstLine="567"/>
        <w:jc w:val="both"/>
        <w:rPr>
          <w:sz w:val="28"/>
          <w:szCs w:val="28"/>
          <w:lang w:val="ru-RU"/>
        </w:rPr>
      </w:pPr>
      <w:r w:rsidRPr="007E2F5C">
        <w:rPr>
          <w:sz w:val="28"/>
          <w:szCs w:val="28"/>
          <w:lang w:val="ru-RU"/>
        </w:rPr>
        <w:t>8) прием обучающихся в образовательную организацию;</w:t>
      </w:r>
    </w:p>
    <w:p w:rsidR="009E3EF5" w:rsidRPr="007E2F5C" w:rsidRDefault="007731C1" w:rsidP="007731C1">
      <w:pPr>
        <w:ind w:firstLine="567"/>
        <w:jc w:val="both"/>
        <w:rPr>
          <w:sz w:val="28"/>
          <w:szCs w:val="28"/>
          <w:lang w:val="ru-RU"/>
        </w:rPr>
      </w:pPr>
      <w:r>
        <w:rPr>
          <w:sz w:val="28"/>
          <w:szCs w:val="28"/>
          <w:lang w:val="ru-RU"/>
        </w:rPr>
        <w:t>9</w:t>
      </w:r>
      <w:r w:rsidR="009E3EF5" w:rsidRPr="007E2F5C">
        <w:rPr>
          <w:sz w:val="28"/>
          <w:szCs w:val="28"/>
          <w:lang w:val="ru-RU"/>
        </w:rPr>
        <w:t>) использование и совершенствование методов обучения и воспитания, образовательных технологий;</w:t>
      </w:r>
    </w:p>
    <w:p w:rsidR="009E3EF5" w:rsidRPr="007E2F5C" w:rsidRDefault="007731C1" w:rsidP="007731C1">
      <w:pPr>
        <w:ind w:firstLine="567"/>
        <w:jc w:val="both"/>
        <w:rPr>
          <w:sz w:val="28"/>
          <w:szCs w:val="28"/>
          <w:lang w:val="ru-RU"/>
        </w:rPr>
      </w:pPr>
      <w:r>
        <w:rPr>
          <w:sz w:val="28"/>
          <w:szCs w:val="28"/>
          <w:lang w:val="ru-RU"/>
        </w:rPr>
        <w:lastRenderedPageBreak/>
        <w:t>10</w:t>
      </w:r>
      <w:r w:rsidR="009E3EF5" w:rsidRPr="007E2F5C">
        <w:rPr>
          <w:sz w:val="28"/>
          <w:szCs w:val="28"/>
          <w:lang w:val="ru-RU"/>
        </w:rPr>
        <w:t>) проведение самообследования, обеспечение функционирования внутренней системы оценки качества образования;</w:t>
      </w:r>
    </w:p>
    <w:p w:rsidR="009E3EF5" w:rsidRPr="007E2F5C" w:rsidRDefault="007731C1" w:rsidP="007731C1">
      <w:pPr>
        <w:ind w:firstLine="567"/>
        <w:jc w:val="both"/>
        <w:rPr>
          <w:sz w:val="28"/>
          <w:szCs w:val="28"/>
          <w:lang w:val="ru-RU"/>
        </w:rPr>
      </w:pPr>
      <w:r>
        <w:rPr>
          <w:sz w:val="28"/>
          <w:szCs w:val="28"/>
          <w:lang w:val="ru-RU"/>
        </w:rPr>
        <w:t>11</w:t>
      </w:r>
      <w:r w:rsidR="009E3EF5" w:rsidRPr="007E2F5C">
        <w:rPr>
          <w:sz w:val="28"/>
          <w:szCs w:val="28"/>
          <w:lang w:val="ru-RU"/>
        </w:rPr>
        <w:t>) создание необходимых условий для охраны и укрепления здоровья, организации питания обучающихся;</w:t>
      </w:r>
    </w:p>
    <w:p w:rsidR="009E3EF5" w:rsidRPr="007E2F5C" w:rsidRDefault="007731C1" w:rsidP="007731C1">
      <w:pPr>
        <w:ind w:firstLine="567"/>
        <w:jc w:val="both"/>
        <w:rPr>
          <w:sz w:val="28"/>
          <w:szCs w:val="28"/>
          <w:lang w:val="ru-RU"/>
        </w:rPr>
      </w:pPr>
      <w:r>
        <w:rPr>
          <w:sz w:val="28"/>
          <w:szCs w:val="28"/>
          <w:lang w:val="ru-RU"/>
        </w:rPr>
        <w:t>12</w:t>
      </w:r>
      <w:r w:rsidR="009E3EF5" w:rsidRPr="007E2F5C">
        <w:rPr>
          <w:sz w:val="28"/>
          <w:szCs w:val="28"/>
          <w:lang w:val="ru-RU"/>
        </w:rPr>
        <w:t>) создание условий для занятия обучающимися физической культурой и спортом;</w:t>
      </w:r>
    </w:p>
    <w:p w:rsidR="00F467F6" w:rsidRPr="007E2F5C" w:rsidRDefault="007731C1" w:rsidP="007731C1">
      <w:pPr>
        <w:ind w:firstLine="567"/>
        <w:jc w:val="both"/>
        <w:rPr>
          <w:sz w:val="28"/>
          <w:szCs w:val="28"/>
          <w:lang w:val="ru-RU"/>
        </w:rPr>
      </w:pPr>
      <w:r>
        <w:rPr>
          <w:sz w:val="28"/>
          <w:szCs w:val="28"/>
          <w:lang w:val="ru-RU"/>
        </w:rPr>
        <w:t>13</w:t>
      </w:r>
      <w:r w:rsidR="009E3EF5" w:rsidRPr="007E2F5C">
        <w:rPr>
          <w:sz w:val="28"/>
          <w:szCs w:val="28"/>
          <w:lang w:val="ru-RU"/>
        </w:rPr>
        <w:t xml:space="preserve">) </w:t>
      </w:r>
      <w:r w:rsidR="00F467F6" w:rsidRPr="007E2F5C">
        <w:rPr>
          <w:sz w:val="28"/>
          <w:szCs w:val="28"/>
          <w:lang w:val="ru-RU"/>
        </w:rPr>
        <w:t>организация методической работы, в том числе проведение семинаров;</w:t>
      </w:r>
    </w:p>
    <w:p w:rsidR="00F467F6" w:rsidRPr="007E2F5C" w:rsidRDefault="007731C1" w:rsidP="007731C1">
      <w:pPr>
        <w:ind w:firstLine="567"/>
        <w:jc w:val="both"/>
        <w:rPr>
          <w:sz w:val="28"/>
          <w:szCs w:val="28"/>
          <w:lang w:val="ru-RU"/>
        </w:rPr>
      </w:pPr>
      <w:r>
        <w:rPr>
          <w:sz w:val="28"/>
          <w:szCs w:val="28"/>
          <w:lang w:val="ru-RU"/>
        </w:rPr>
        <w:t>14</w:t>
      </w:r>
      <w:r w:rsidR="00F467F6" w:rsidRPr="007E2F5C">
        <w:rPr>
          <w:sz w:val="28"/>
          <w:szCs w:val="28"/>
          <w:lang w:val="ru-RU"/>
        </w:rPr>
        <w:t>) обеспечение создания и ведения официального сайта Учреждения в сети «Интернет»;</w:t>
      </w:r>
    </w:p>
    <w:p w:rsidR="007731C1" w:rsidRDefault="007731C1" w:rsidP="007731C1">
      <w:pPr>
        <w:ind w:firstLine="567"/>
        <w:jc w:val="both"/>
        <w:rPr>
          <w:sz w:val="28"/>
          <w:szCs w:val="28"/>
          <w:lang w:val="ru-RU"/>
        </w:rPr>
      </w:pPr>
      <w:r>
        <w:rPr>
          <w:sz w:val="28"/>
          <w:szCs w:val="28"/>
          <w:lang w:val="ru-RU"/>
        </w:rPr>
        <w:t>15</w:t>
      </w:r>
      <w:r w:rsidR="00BB0554" w:rsidRPr="007E2F5C">
        <w:rPr>
          <w:sz w:val="28"/>
          <w:szCs w:val="28"/>
          <w:lang w:val="ru-RU"/>
        </w:rPr>
        <w:t xml:space="preserve">) </w:t>
      </w:r>
      <w:r w:rsidR="009E3EF5" w:rsidRPr="007E2F5C">
        <w:rPr>
          <w:sz w:val="28"/>
          <w:szCs w:val="28"/>
          <w:lang w:val="ru-RU"/>
        </w:rPr>
        <w:t>иные вопросы в соответствии с законодательством Российской Федерации.</w:t>
      </w:r>
    </w:p>
    <w:p w:rsidR="009E3EF5" w:rsidRPr="007E2F5C" w:rsidRDefault="009E3EF5" w:rsidP="00D2569B">
      <w:pPr>
        <w:ind w:firstLine="567"/>
        <w:jc w:val="both"/>
        <w:rPr>
          <w:sz w:val="28"/>
          <w:szCs w:val="28"/>
          <w:lang w:val="ru-RU"/>
        </w:rPr>
      </w:pPr>
      <w:r w:rsidRPr="007E2F5C">
        <w:rPr>
          <w:sz w:val="28"/>
          <w:szCs w:val="28"/>
          <w:lang w:val="ru-RU"/>
        </w:rPr>
        <w:t>3.4. Учреждение вправе вести консультационную, просветительскую деятельность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летний оздоровительный период.</w:t>
      </w:r>
    </w:p>
    <w:p w:rsidR="009E3EF5" w:rsidRPr="007E2F5C" w:rsidRDefault="009E3EF5" w:rsidP="00D2569B">
      <w:pPr>
        <w:ind w:firstLine="567"/>
        <w:jc w:val="both"/>
        <w:rPr>
          <w:sz w:val="28"/>
          <w:szCs w:val="28"/>
          <w:lang w:val="ru-RU"/>
        </w:rPr>
      </w:pPr>
      <w:r w:rsidRPr="007E2F5C">
        <w:rPr>
          <w:sz w:val="28"/>
          <w:szCs w:val="28"/>
          <w:lang w:val="ru-RU"/>
        </w:rPr>
        <w:t xml:space="preserve">3.5. Учреждение обязано осуществлять свою деятельность в соответствии с </w:t>
      </w:r>
      <w:hyperlink r:id="rId16" w:history="1">
        <w:r w:rsidRPr="007E2F5C">
          <w:rPr>
            <w:rStyle w:val="aff0"/>
            <w:rFonts w:cs="Times New Roman CYR"/>
            <w:b w:val="0"/>
            <w:color w:val="auto"/>
            <w:sz w:val="28"/>
            <w:szCs w:val="28"/>
            <w:lang w:val="ru-RU"/>
          </w:rPr>
          <w:t>законодательством</w:t>
        </w:r>
      </w:hyperlink>
      <w:r w:rsidRPr="007E2F5C">
        <w:rPr>
          <w:sz w:val="28"/>
          <w:szCs w:val="28"/>
          <w:lang w:val="ru-RU"/>
        </w:rPr>
        <w:t xml:space="preserve"> об образовании, в том числе:</w:t>
      </w:r>
    </w:p>
    <w:p w:rsidR="009E3EF5" w:rsidRPr="007E2F5C" w:rsidRDefault="009E3EF5" w:rsidP="00D2569B">
      <w:pPr>
        <w:ind w:firstLine="567"/>
        <w:jc w:val="both"/>
        <w:rPr>
          <w:sz w:val="28"/>
          <w:szCs w:val="28"/>
          <w:lang w:val="ru-RU"/>
        </w:rPr>
      </w:pPr>
      <w:r w:rsidRPr="007E2F5C">
        <w:rPr>
          <w:sz w:val="28"/>
          <w:szCs w:val="28"/>
          <w:lang w:val="ru-RU"/>
        </w:rP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w:t>
      </w:r>
      <w:r w:rsidR="007731C1" w:rsidRPr="007E2F5C">
        <w:rPr>
          <w:sz w:val="28"/>
          <w:szCs w:val="28"/>
          <w:lang w:val="ru-RU"/>
        </w:rPr>
        <w:t>методов</w:t>
      </w:r>
      <w:r w:rsidR="007731C1">
        <w:rPr>
          <w:sz w:val="28"/>
          <w:szCs w:val="28"/>
          <w:lang w:val="ru-RU"/>
        </w:rPr>
        <w:t>,</w:t>
      </w:r>
      <w:r w:rsidR="007731C1" w:rsidRPr="007E2F5C">
        <w:rPr>
          <w:sz w:val="28"/>
          <w:szCs w:val="28"/>
          <w:lang w:val="ru-RU"/>
        </w:rPr>
        <w:t xml:space="preserve"> средств,</w:t>
      </w:r>
      <w:r w:rsidR="007731C1">
        <w:rPr>
          <w:sz w:val="28"/>
          <w:szCs w:val="28"/>
          <w:lang w:val="ru-RU"/>
        </w:rPr>
        <w:t xml:space="preserve"> форм</w:t>
      </w:r>
      <w:r w:rsidRPr="007E2F5C">
        <w:rPr>
          <w:sz w:val="28"/>
          <w:szCs w:val="28"/>
          <w:lang w:val="ru-RU"/>
        </w:rPr>
        <w:t xml:space="preserve"> обучения и воспитания возрастным, психофизическим особенностям, склонностям, способностям, интересам и потребностям обучающихся;</w:t>
      </w:r>
    </w:p>
    <w:p w:rsidR="009E3EF5" w:rsidRPr="007E2F5C" w:rsidRDefault="009E3EF5" w:rsidP="00D2569B">
      <w:pPr>
        <w:ind w:firstLine="567"/>
        <w:jc w:val="both"/>
        <w:rPr>
          <w:sz w:val="28"/>
          <w:szCs w:val="28"/>
          <w:lang w:val="ru-RU"/>
        </w:rPr>
      </w:pPr>
      <w:r w:rsidRPr="007E2F5C">
        <w:rPr>
          <w:sz w:val="28"/>
          <w:szCs w:val="28"/>
          <w:lang w:val="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w:t>
      </w:r>
      <w:r w:rsidR="00F467F6" w:rsidRPr="007E2F5C">
        <w:rPr>
          <w:sz w:val="28"/>
          <w:szCs w:val="28"/>
          <w:lang w:val="ru-RU"/>
        </w:rPr>
        <w:t xml:space="preserve"> Учреждения</w:t>
      </w:r>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t>3) соблюдать права и свободы обучающихся, родителей (законных представителей) несовершеннолетних обучающихся, работников</w:t>
      </w:r>
      <w:r w:rsidR="00F467F6" w:rsidRPr="007E2F5C">
        <w:rPr>
          <w:sz w:val="28"/>
          <w:szCs w:val="28"/>
          <w:lang w:val="ru-RU"/>
        </w:rPr>
        <w:t xml:space="preserve"> Учреждения</w:t>
      </w:r>
      <w:r w:rsidRPr="007E2F5C">
        <w:rPr>
          <w:sz w:val="28"/>
          <w:szCs w:val="28"/>
          <w:lang w:val="ru-RU"/>
        </w:rPr>
        <w:t>.</w:t>
      </w:r>
    </w:p>
    <w:p w:rsidR="00F9268C" w:rsidRPr="007E2F5C" w:rsidRDefault="00435642" w:rsidP="00D2569B">
      <w:pPr>
        <w:ind w:firstLine="567"/>
        <w:jc w:val="both"/>
        <w:rPr>
          <w:sz w:val="28"/>
          <w:szCs w:val="28"/>
          <w:lang w:val="ru-RU"/>
        </w:rPr>
      </w:pPr>
      <w:r w:rsidRPr="007E2F5C">
        <w:rPr>
          <w:sz w:val="28"/>
          <w:szCs w:val="28"/>
          <w:lang w:val="ru-RU"/>
        </w:rPr>
        <w:t>3.6.</w:t>
      </w:r>
      <w:r w:rsidR="00FA2605">
        <w:rPr>
          <w:sz w:val="28"/>
          <w:szCs w:val="28"/>
          <w:lang w:val="ru-RU"/>
        </w:rPr>
        <w:t xml:space="preserve"> </w:t>
      </w:r>
      <w:r w:rsidR="007751A8" w:rsidRPr="007E2F5C">
        <w:rPr>
          <w:sz w:val="28"/>
          <w:szCs w:val="28"/>
          <w:lang w:val="ru-RU"/>
        </w:rPr>
        <w:t>Учреждение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Учреждения, в электронном виде без дублирования на бумажном носителе, если иное не установлено Федеральным законом «Об образовании в Российской Федерации</w:t>
      </w:r>
      <w:r w:rsidR="007731C1">
        <w:rPr>
          <w:sz w:val="28"/>
          <w:szCs w:val="28"/>
          <w:lang w:val="ru-RU"/>
        </w:rPr>
        <w:t>»</w:t>
      </w:r>
      <w:r w:rsidR="007751A8" w:rsidRPr="007E2F5C">
        <w:rPr>
          <w:sz w:val="28"/>
          <w:szCs w:val="28"/>
          <w:lang w:val="ru-RU"/>
        </w:rPr>
        <w:t xml:space="preserve">. Решение о ведении электронного документооборота и порядок его осуществления утверждаются Учреждением по согласованию с </w:t>
      </w:r>
      <w:r w:rsidR="007731C1">
        <w:rPr>
          <w:sz w:val="28"/>
          <w:szCs w:val="28"/>
          <w:lang w:val="ru-RU"/>
        </w:rPr>
        <w:t>У</w:t>
      </w:r>
      <w:r w:rsidR="007751A8" w:rsidRPr="007E2F5C">
        <w:rPr>
          <w:sz w:val="28"/>
          <w:szCs w:val="28"/>
          <w:lang w:val="ru-RU"/>
        </w:rPr>
        <w:t>чредителем.</w:t>
      </w:r>
    </w:p>
    <w:p w:rsidR="009E3EF5" w:rsidRPr="007E2F5C" w:rsidRDefault="00F9268C" w:rsidP="00D2569B">
      <w:pPr>
        <w:ind w:firstLine="567"/>
        <w:jc w:val="both"/>
        <w:rPr>
          <w:sz w:val="28"/>
          <w:szCs w:val="28"/>
          <w:lang w:val="ru-RU"/>
        </w:rPr>
      </w:pPr>
      <w:r w:rsidRPr="007E2F5C">
        <w:rPr>
          <w:sz w:val="28"/>
          <w:szCs w:val="28"/>
          <w:lang w:val="ru-RU"/>
        </w:rPr>
        <w:t xml:space="preserve">3.7. </w:t>
      </w:r>
      <w:r w:rsidR="009E3EF5" w:rsidRPr="007E2F5C">
        <w:rPr>
          <w:sz w:val="28"/>
          <w:szCs w:val="28"/>
          <w:lang w:val="ru-RU"/>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а также за жизнь и здоровье работников образовательной организации при реализации образовательной программы, за реализацию не в полном объеме образовательных программ в соответствии с учебным планом, а также за жизнь и здоровье обучающихся, работников</w:t>
      </w:r>
      <w:r w:rsidR="007731C1">
        <w:rPr>
          <w:sz w:val="28"/>
          <w:szCs w:val="28"/>
          <w:lang w:val="ru-RU"/>
        </w:rPr>
        <w:t xml:space="preserve"> Учреждения</w:t>
      </w:r>
      <w:r w:rsidR="009E3EF5" w:rsidRPr="007E2F5C">
        <w:rPr>
          <w:sz w:val="28"/>
          <w:szCs w:val="28"/>
          <w:lang w:val="ru-RU"/>
        </w:rPr>
        <w:t xml:space="preserve">. За нарушение или незаконное ограничение права на образование и предусмотренных </w:t>
      </w:r>
      <w:hyperlink r:id="rId17" w:history="1">
        <w:r w:rsidR="009E3EF5" w:rsidRPr="007E2F5C">
          <w:rPr>
            <w:rStyle w:val="aff0"/>
            <w:rFonts w:cs="Times New Roman CYR"/>
            <w:b w:val="0"/>
            <w:color w:val="auto"/>
            <w:sz w:val="28"/>
            <w:szCs w:val="28"/>
            <w:lang w:val="ru-RU"/>
          </w:rPr>
          <w:t>законодательством</w:t>
        </w:r>
      </w:hyperlink>
      <w:r w:rsidR="009E3EF5" w:rsidRPr="007E2F5C">
        <w:rPr>
          <w:sz w:val="28"/>
          <w:szCs w:val="28"/>
          <w:lang w:val="ru-RU"/>
        </w:rPr>
        <w:t xml:space="preserve"> об образовании прав и свобод обучающихся, родителей (законных представителей) несовершеннолетних </w:t>
      </w:r>
      <w:r w:rsidR="009E3EF5" w:rsidRPr="007E2F5C">
        <w:rPr>
          <w:sz w:val="28"/>
          <w:szCs w:val="28"/>
          <w:lang w:val="ru-RU"/>
        </w:rPr>
        <w:lastRenderedPageBreak/>
        <w:t xml:space="preserve">обучающихся, нарушение требований к организации и осуществлению образовательной деятельности </w:t>
      </w:r>
      <w:r w:rsidR="004B4BE2">
        <w:rPr>
          <w:sz w:val="28"/>
          <w:szCs w:val="28"/>
          <w:lang w:val="ru-RU"/>
        </w:rPr>
        <w:t>Учреждение и его</w:t>
      </w:r>
      <w:r w:rsidR="009E3EF5" w:rsidRPr="007E2F5C">
        <w:rPr>
          <w:sz w:val="28"/>
          <w:szCs w:val="28"/>
          <w:lang w:val="ru-RU"/>
        </w:rPr>
        <w:t xml:space="preserve"> должностные лица несут административную ответственность в соответствии с </w:t>
      </w:r>
      <w:hyperlink r:id="rId18" w:history="1">
        <w:r w:rsidR="009E3EF5" w:rsidRPr="007E2F5C">
          <w:rPr>
            <w:rStyle w:val="aff0"/>
            <w:rFonts w:cs="Times New Roman CYR"/>
            <w:b w:val="0"/>
            <w:color w:val="auto"/>
            <w:sz w:val="28"/>
            <w:szCs w:val="28"/>
            <w:lang w:val="ru-RU"/>
          </w:rPr>
          <w:t>Кодексом</w:t>
        </w:r>
      </w:hyperlink>
      <w:r w:rsidR="009E3EF5" w:rsidRPr="007E2F5C">
        <w:rPr>
          <w:sz w:val="28"/>
          <w:szCs w:val="28"/>
          <w:lang w:val="ru-RU"/>
        </w:rPr>
        <w:t xml:space="preserve"> Российской Федерации об административных правонарушениях.</w:t>
      </w:r>
    </w:p>
    <w:p w:rsidR="009E3EF5" w:rsidRPr="007E2F5C" w:rsidRDefault="00F9268C" w:rsidP="00D2569B">
      <w:pPr>
        <w:ind w:firstLine="567"/>
        <w:jc w:val="both"/>
        <w:rPr>
          <w:sz w:val="28"/>
          <w:szCs w:val="28"/>
          <w:lang w:val="ru-RU"/>
        </w:rPr>
      </w:pPr>
      <w:r w:rsidRPr="007E2F5C">
        <w:rPr>
          <w:sz w:val="28"/>
          <w:szCs w:val="28"/>
          <w:lang w:val="ru-RU"/>
        </w:rPr>
        <w:t>3.8</w:t>
      </w:r>
      <w:r w:rsidR="009E3EF5" w:rsidRPr="007E2F5C">
        <w:rPr>
          <w:sz w:val="28"/>
          <w:szCs w:val="28"/>
          <w:lang w:val="ru-RU"/>
        </w:rPr>
        <w:t>.</w:t>
      </w:r>
      <w:r w:rsidR="009E3EF5" w:rsidRPr="007E2F5C">
        <w:rPr>
          <w:sz w:val="28"/>
          <w:szCs w:val="28"/>
        </w:rPr>
        <w:t> </w:t>
      </w:r>
      <w:r w:rsidR="009E3EF5" w:rsidRPr="007E2F5C">
        <w:rPr>
          <w:sz w:val="28"/>
          <w:szCs w:val="28"/>
          <w:lang w:val="ru-RU"/>
        </w:rPr>
        <w:t xml:space="preserve">Права </w:t>
      </w:r>
      <w:r w:rsidR="007751A8" w:rsidRPr="007E2F5C">
        <w:rPr>
          <w:sz w:val="28"/>
          <w:szCs w:val="28"/>
          <w:lang w:val="ru-RU"/>
        </w:rPr>
        <w:t>обучающихся (</w:t>
      </w:r>
      <w:r w:rsidR="009E3EF5" w:rsidRPr="007E2F5C">
        <w:rPr>
          <w:sz w:val="28"/>
          <w:szCs w:val="28"/>
          <w:lang w:val="ru-RU"/>
        </w:rPr>
        <w:t>воспитанников</w:t>
      </w:r>
      <w:r w:rsidR="007751A8" w:rsidRPr="007E2F5C">
        <w:rPr>
          <w:sz w:val="28"/>
          <w:szCs w:val="28"/>
          <w:lang w:val="ru-RU"/>
        </w:rPr>
        <w:t>)</w:t>
      </w:r>
      <w:r w:rsidR="009E3EF5" w:rsidRPr="007E2F5C">
        <w:rPr>
          <w:sz w:val="28"/>
          <w:szCs w:val="28"/>
          <w:lang w:val="ru-RU"/>
        </w:rPr>
        <w:t xml:space="preserve"> Учреждения охраняются Конвенцией о правах ребенка, принятой ООН, действующим законодательством Российской Федерации, а также договором об </w:t>
      </w:r>
      <w:r w:rsidR="007751A8" w:rsidRPr="007E2F5C">
        <w:rPr>
          <w:sz w:val="28"/>
          <w:szCs w:val="28"/>
          <w:lang w:val="ru-RU"/>
        </w:rPr>
        <w:t>образовании, заключенны</w:t>
      </w:r>
      <w:r w:rsidR="009E3EF5" w:rsidRPr="007E2F5C">
        <w:rPr>
          <w:sz w:val="28"/>
          <w:szCs w:val="28"/>
          <w:lang w:val="ru-RU"/>
        </w:rPr>
        <w:t>м между Учреждением и родителями (законными представителями) воспитанников, локальными актами Учреждения.</w:t>
      </w:r>
    </w:p>
    <w:p w:rsidR="009E3EF5" w:rsidRPr="007E2F5C" w:rsidRDefault="00F9268C" w:rsidP="00D2569B">
      <w:pPr>
        <w:ind w:firstLine="567"/>
        <w:jc w:val="both"/>
        <w:rPr>
          <w:sz w:val="28"/>
          <w:szCs w:val="28"/>
          <w:lang w:val="ru-RU"/>
        </w:rPr>
      </w:pPr>
      <w:r w:rsidRPr="007E2F5C">
        <w:rPr>
          <w:sz w:val="28"/>
          <w:szCs w:val="28"/>
          <w:lang w:val="ru-RU"/>
        </w:rPr>
        <w:t>3.8</w:t>
      </w:r>
      <w:r w:rsidR="009E3EF5" w:rsidRPr="007E2F5C">
        <w:rPr>
          <w:sz w:val="28"/>
          <w:szCs w:val="28"/>
          <w:lang w:val="ru-RU"/>
        </w:rPr>
        <w:t>.1. Воспитанники Учреждения имеют право на:</w:t>
      </w:r>
    </w:p>
    <w:p w:rsidR="009E3EF5" w:rsidRPr="007E2F5C" w:rsidRDefault="009E3EF5" w:rsidP="00D2569B">
      <w:pPr>
        <w:pStyle w:val="ab"/>
        <w:spacing w:before="0" w:after="0"/>
        <w:ind w:firstLine="567"/>
        <w:jc w:val="both"/>
        <w:rPr>
          <w:sz w:val="28"/>
          <w:szCs w:val="28"/>
        </w:rPr>
      </w:pPr>
      <w:r w:rsidRPr="007E2F5C">
        <w:rPr>
          <w:sz w:val="28"/>
          <w:szCs w:val="28"/>
        </w:rPr>
        <w:t>-  предоставление в Учреждении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9E3EF5" w:rsidRPr="007E2F5C" w:rsidRDefault="009E3EF5" w:rsidP="00D2569B">
      <w:pPr>
        <w:pStyle w:val="ab"/>
        <w:spacing w:before="0" w:after="0"/>
        <w:ind w:firstLine="567"/>
        <w:jc w:val="both"/>
        <w:rPr>
          <w:sz w:val="28"/>
          <w:szCs w:val="28"/>
        </w:rPr>
      </w:pPr>
      <w:r w:rsidRPr="007E2F5C">
        <w:rPr>
          <w:sz w:val="28"/>
          <w:szCs w:val="28"/>
        </w:rP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9E3EF5" w:rsidRPr="007E2F5C" w:rsidRDefault="009E3EF5" w:rsidP="00D2569B">
      <w:pPr>
        <w:pStyle w:val="ab"/>
        <w:spacing w:before="0" w:after="0"/>
        <w:ind w:firstLine="567"/>
        <w:jc w:val="both"/>
        <w:rPr>
          <w:sz w:val="28"/>
          <w:szCs w:val="28"/>
        </w:rPr>
      </w:pPr>
      <w:r w:rsidRPr="007E2F5C">
        <w:rPr>
          <w:sz w:val="28"/>
          <w:szCs w:val="28"/>
        </w:rPr>
        <w:t>-  обеспечение безопасности воспитанников во время пребывания в Учреждении;</w:t>
      </w:r>
    </w:p>
    <w:p w:rsidR="009E3EF5" w:rsidRPr="007E2F5C" w:rsidRDefault="009E3EF5" w:rsidP="00F1662F">
      <w:pPr>
        <w:pStyle w:val="ab"/>
        <w:spacing w:before="0" w:after="0"/>
        <w:ind w:firstLine="567"/>
        <w:jc w:val="both"/>
        <w:rPr>
          <w:sz w:val="28"/>
          <w:szCs w:val="28"/>
        </w:rPr>
      </w:pPr>
      <w:r w:rsidRPr="007E2F5C">
        <w:rPr>
          <w:sz w:val="28"/>
          <w:szCs w:val="28"/>
        </w:rPr>
        <w:t xml:space="preserve">-  уважение </w:t>
      </w:r>
      <w:r w:rsidR="00F1662F" w:rsidRPr="007E2F5C">
        <w:rPr>
          <w:sz w:val="28"/>
          <w:szCs w:val="28"/>
        </w:rPr>
        <w:t>человеческого достоинства,</w:t>
      </w:r>
      <w:r w:rsidRPr="007E2F5C">
        <w:rPr>
          <w:sz w:val="28"/>
          <w:szCs w:val="28"/>
        </w:rPr>
        <w:t xml:space="preserve"> защиту от всех форм физ</w:t>
      </w:r>
      <w:r w:rsidR="00F1662F" w:rsidRPr="007E2F5C">
        <w:rPr>
          <w:sz w:val="28"/>
          <w:szCs w:val="28"/>
        </w:rPr>
        <w:t xml:space="preserve">ического и психического насилия, оскорбления личности, </w:t>
      </w:r>
      <w:r w:rsidRPr="007E2F5C">
        <w:rPr>
          <w:sz w:val="28"/>
          <w:szCs w:val="28"/>
        </w:rPr>
        <w:t>охрану жизни и здоровья;</w:t>
      </w:r>
    </w:p>
    <w:p w:rsidR="009E3EF5" w:rsidRPr="007E2F5C" w:rsidRDefault="00435642" w:rsidP="00D2569B">
      <w:pPr>
        <w:pStyle w:val="ab"/>
        <w:spacing w:before="0" w:after="0"/>
        <w:ind w:firstLine="567"/>
        <w:jc w:val="both"/>
        <w:rPr>
          <w:sz w:val="28"/>
          <w:szCs w:val="28"/>
        </w:rPr>
      </w:pPr>
      <w:r w:rsidRPr="007E2F5C">
        <w:rPr>
          <w:sz w:val="28"/>
          <w:szCs w:val="28"/>
        </w:rPr>
        <w:t xml:space="preserve">- </w:t>
      </w:r>
      <w:r w:rsidR="009E3EF5" w:rsidRPr="007E2F5C">
        <w:rPr>
          <w:sz w:val="28"/>
          <w:szCs w:val="28"/>
        </w:rPr>
        <w:t>получение образования в соответствии с  федеральным государственным образовательным стандартом дошкольного образования;</w:t>
      </w:r>
    </w:p>
    <w:p w:rsidR="009E3EF5" w:rsidRPr="007E2F5C" w:rsidRDefault="009E3EF5" w:rsidP="00D2569B">
      <w:pPr>
        <w:pStyle w:val="ab"/>
        <w:spacing w:before="0" w:after="0"/>
        <w:ind w:firstLine="567"/>
        <w:jc w:val="both"/>
        <w:rPr>
          <w:sz w:val="28"/>
          <w:szCs w:val="28"/>
        </w:rPr>
      </w:pPr>
      <w:r w:rsidRPr="007E2F5C">
        <w:rPr>
          <w:sz w:val="28"/>
          <w:szCs w:val="28"/>
        </w:rPr>
        <w:t xml:space="preserve">- </w:t>
      </w:r>
      <w:r w:rsidR="00454E58" w:rsidRPr="007E2F5C">
        <w:rPr>
          <w:sz w:val="28"/>
          <w:szCs w:val="28"/>
        </w:rPr>
        <w:t>предоставление</w:t>
      </w:r>
      <w:r w:rsidRPr="007E2F5C">
        <w:rPr>
          <w:sz w:val="28"/>
          <w:szCs w:val="28"/>
        </w:rPr>
        <w:t xml:space="preserve">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9E3EF5" w:rsidRPr="007E2F5C" w:rsidRDefault="009E3EF5" w:rsidP="00D2569B">
      <w:pPr>
        <w:shd w:val="clear" w:color="auto" w:fill="FFFFFF"/>
        <w:ind w:firstLine="567"/>
        <w:jc w:val="both"/>
        <w:textAlignment w:val="baseline"/>
        <w:rPr>
          <w:sz w:val="28"/>
          <w:szCs w:val="28"/>
          <w:lang w:val="ru-RU"/>
        </w:rPr>
      </w:pPr>
      <w:r w:rsidRPr="007E2F5C">
        <w:rPr>
          <w:sz w:val="28"/>
          <w:szCs w:val="28"/>
          <w:lang w:val="ru-RU"/>
        </w:rPr>
        <w:t>-  поддержку инициативы и самостоятельности детей в различных видах деятельности;</w:t>
      </w:r>
    </w:p>
    <w:p w:rsidR="009E3EF5" w:rsidRPr="007E2F5C" w:rsidRDefault="009E3EF5" w:rsidP="00D2569B">
      <w:pPr>
        <w:shd w:val="clear" w:color="auto" w:fill="FFFFFF"/>
        <w:ind w:firstLine="567"/>
        <w:jc w:val="both"/>
        <w:textAlignment w:val="baseline"/>
        <w:rPr>
          <w:sz w:val="28"/>
          <w:szCs w:val="28"/>
          <w:lang w:val="ru-RU"/>
        </w:rPr>
      </w:pPr>
      <w:r w:rsidRPr="007E2F5C">
        <w:rPr>
          <w:sz w:val="28"/>
          <w:szCs w:val="28"/>
          <w:lang w:val="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9E3EF5" w:rsidRPr="007E2F5C" w:rsidRDefault="009E3EF5" w:rsidP="00D2569B">
      <w:pPr>
        <w:shd w:val="clear" w:color="auto" w:fill="FFFFFF"/>
        <w:ind w:firstLine="567"/>
        <w:jc w:val="both"/>
        <w:textAlignment w:val="baseline"/>
        <w:rPr>
          <w:sz w:val="28"/>
          <w:szCs w:val="28"/>
          <w:lang w:val="ru-RU"/>
        </w:rPr>
      </w:pPr>
      <w:r w:rsidRPr="007E2F5C">
        <w:rPr>
          <w:sz w:val="28"/>
          <w:szCs w:val="28"/>
          <w:lang w:val="ru-RU"/>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9E3EF5" w:rsidRPr="007E2F5C" w:rsidRDefault="009E3EF5" w:rsidP="00D2569B">
      <w:pPr>
        <w:pStyle w:val="ab"/>
        <w:spacing w:before="0" w:after="0"/>
        <w:ind w:firstLine="567"/>
        <w:jc w:val="both"/>
        <w:rPr>
          <w:sz w:val="28"/>
          <w:szCs w:val="28"/>
        </w:rPr>
      </w:pPr>
      <w:r w:rsidRPr="007E2F5C">
        <w:rPr>
          <w:sz w:val="28"/>
          <w:szCs w:val="28"/>
        </w:rPr>
        <w:t>-</w:t>
      </w:r>
      <w:r w:rsidR="004B4BE2">
        <w:rPr>
          <w:sz w:val="28"/>
          <w:szCs w:val="28"/>
        </w:rPr>
        <w:t xml:space="preserve"> определение оптимальной образовательной деятельности, расписания</w:t>
      </w:r>
      <w:r w:rsidRPr="007E2F5C">
        <w:rPr>
          <w:sz w:val="28"/>
          <w:szCs w:val="28"/>
        </w:rPr>
        <w:t xml:space="preserve"> </w:t>
      </w:r>
      <w:r w:rsidR="004B4BE2">
        <w:rPr>
          <w:sz w:val="28"/>
          <w:szCs w:val="28"/>
        </w:rPr>
        <w:t xml:space="preserve">организованной </w:t>
      </w:r>
      <w:r w:rsidRPr="007E2F5C">
        <w:rPr>
          <w:sz w:val="28"/>
          <w:szCs w:val="28"/>
        </w:rPr>
        <w:t>образовательной деятельности</w:t>
      </w:r>
      <w:r w:rsidR="004B4BE2">
        <w:rPr>
          <w:sz w:val="28"/>
          <w:szCs w:val="28"/>
        </w:rPr>
        <w:t xml:space="preserve"> (занятий)</w:t>
      </w:r>
      <w:r w:rsidRPr="007E2F5C">
        <w:rPr>
          <w:sz w:val="28"/>
          <w:szCs w:val="28"/>
        </w:rPr>
        <w:t>, дополнительной образовательной деятельности;</w:t>
      </w:r>
    </w:p>
    <w:p w:rsidR="009E3EF5" w:rsidRPr="007E2F5C" w:rsidRDefault="009E3EF5" w:rsidP="00D2569B">
      <w:pPr>
        <w:pStyle w:val="ab"/>
        <w:spacing w:before="0" w:after="0"/>
        <w:ind w:firstLine="567"/>
        <w:jc w:val="both"/>
        <w:rPr>
          <w:sz w:val="28"/>
          <w:szCs w:val="28"/>
        </w:rPr>
      </w:pPr>
      <w:r w:rsidRPr="007E2F5C">
        <w:rPr>
          <w:sz w:val="28"/>
          <w:szCs w:val="28"/>
        </w:rPr>
        <w:t>-  летний оздоровительный период – плановый перерыв при получении образования для отдыха и иных социальных целей в соответствии с календарным учебным графиком Учреждения;</w:t>
      </w:r>
    </w:p>
    <w:p w:rsidR="009E3EF5" w:rsidRPr="007E2F5C" w:rsidRDefault="009E3EF5" w:rsidP="00D2569B">
      <w:pPr>
        <w:ind w:firstLine="567"/>
        <w:jc w:val="both"/>
        <w:rPr>
          <w:sz w:val="28"/>
          <w:szCs w:val="28"/>
          <w:lang w:val="ru-RU"/>
        </w:rPr>
      </w:pPr>
      <w:r w:rsidRPr="007E2F5C">
        <w:rPr>
          <w:sz w:val="28"/>
          <w:szCs w:val="28"/>
          <w:lang w:val="ru-RU"/>
        </w:rPr>
        <w:t>-  перевод для получения дошкольного образования по другой форме получения образования (в форме семейного образования);</w:t>
      </w:r>
    </w:p>
    <w:p w:rsidR="009E3EF5" w:rsidRPr="007E2F5C" w:rsidRDefault="009E3EF5" w:rsidP="00D2569B">
      <w:pPr>
        <w:ind w:firstLine="567"/>
        <w:jc w:val="both"/>
        <w:rPr>
          <w:sz w:val="28"/>
          <w:szCs w:val="28"/>
          <w:lang w:val="ru-RU"/>
        </w:rPr>
      </w:pPr>
      <w:r w:rsidRPr="007E2F5C">
        <w:rPr>
          <w:sz w:val="28"/>
          <w:szCs w:val="28"/>
          <w:lang w:val="ru-RU"/>
        </w:rPr>
        <w:t xml:space="preserve">-  перевод в другую дошкольную образовательную организацию, в порядке, предусмотренном федеральным органом исполнительной власти, </w:t>
      </w:r>
      <w:r w:rsidRPr="007E2F5C">
        <w:rPr>
          <w:sz w:val="28"/>
          <w:szCs w:val="28"/>
          <w:lang w:val="ru-RU"/>
        </w:rPr>
        <w:lastRenderedPageBreak/>
        <w:t>осуществляющим функции по выработке государственной политики и нормативно-правовому регулированию в сфере образования;</w:t>
      </w:r>
    </w:p>
    <w:p w:rsidR="009E3EF5" w:rsidRPr="007E2F5C" w:rsidRDefault="009E3EF5" w:rsidP="00D2569B">
      <w:pPr>
        <w:ind w:firstLine="567"/>
        <w:jc w:val="both"/>
        <w:rPr>
          <w:sz w:val="28"/>
          <w:szCs w:val="28"/>
          <w:lang w:val="ru-RU"/>
        </w:rPr>
      </w:pPr>
      <w:r w:rsidRPr="007E2F5C">
        <w:rPr>
          <w:sz w:val="28"/>
          <w:szCs w:val="28"/>
          <w:lang w:val="ru-RU"/>
        </w:rPr>
        <w:t>- пользование в порядке, установленном</w:t>
      </w:r>
      <w:r w:rsidR="002106F3" w:rsidRPr="007E2F5C">
        <w:rPr>
          <w:sz w:val="28"/>
          <w:szCs w:val="28"/>
          <w:lang w:val="ru-RU"/>
        </w:rPr>
        <w:t xml:space="preserve"> локальными нормативными актами  Учреждения</w:t>
      </w:r>
      <w:r w:rsidRPr="007E2F5C">
        <w:rPr>
          <w:sz w:val="28"/>
          <w:szCs w:val="28"/>
          <w:lang w:val="ru-RU"/>
        </w:rPr>
        <w:t xml:space="preserve">, </w:t>
      </w:r>
      <w:r w:rsidR="00C91385" w:rsidRPr="007E2F5C">
        <w:rPr>
          <w:sz w:val="28"/>
          <w:szCs w:val="28"/>
          <w:lang w:val="ru-RU"/>
        </w:rPr>
        <w:t xml:space="preserve"> лечебно-оздоровительной инфраструктурой,  </w:t>
      </w:r>
      <w:r w:rsidRPr="007E2F5C">
        <w:rPr>
          <w:sz w:val="28"/>
          <w:szCs w:val="28"/>
          <w:lang w:val="ru-RU"/>
        </w:rPr>
        <w:t xml:space="preserve">объектами </w:t>
      </w:r>
      <w:r w:rsidR="00C91385" w:rsidRPr="007E2F5C">
        <w:rPr>
          <w:sz w:val="28"/>
          <w:szCs w:val="28"/>
          <w:lang w:val="ru-RU"/>
        </w:rPr>
        <w:t xml:space="preserve"> культуры и объектами спорта </w:t>
      </w:r>
      <w:r w:rsidRPr="007E2F5C">
        <w:rPr>
          <w:sz w:val="28"/>
          <w:szCs w:val="28"/>
          <w:lang w:val="ru-RU"/>
        </w:rPr>
        <w:t>Учреждения;</w:t>
      </w:r>
    </w:p>
    <w:p w:rsidR="009E3EF5" w:rsidRPr="007E2F5C" w:rsidRDefault="00EC253A" w:rsidP="00D2569B">
      <w:pPr>
        <w:ind w:firstLine="567"/>
        <w:jc w:val="both"/>
        <w:rPr>
          <w:sz w:val="28"/>
          <w:szCs w:val="28"/>
          <w:lang w:val="ru-RU"/>
        </w:rPr>
      </w:pPr>
      <w:r w:rsidRPr="007E2F5C">
        <w:rPr>
          <w:sz w:val="28"/>
          <w:szCs w:val="28"/>
          <w:lang w:val="ru-RU"/>
        </w:rPr>
        <w:t>-</w:t>
      </w:r>
      <w:r w:rsidR="009E3EF5" w:rsidRPr="007E2F5C">
        <w:rPr>
          <w:sz w:val="28"/>
          <w:szCs w:val="28"/>
          <w:lang w:val="ru-RU"/>
        </w:rPr>
        <w:t xml:space="preserve">развитие своих творческих способностей и интересов, включая участие в конкурсах, </w:t>
      </w:r>
      <w:r w:rsidR="00C91385" w:rsidRPr="007E2F5C">
        <w:rPr>
          <w:sz w:val="28"/>
          <w:szCs w:val="28"/>
          <w:lang w:val="ru-RU"/>
        </w:rPr>
        <w:t xml:space="preserve">олимпиадах, </w:t>
      </w:r>
      <w:r w:rsidR="009E3EF5" w:rsidRPr="007E2F5C">
        <w:rPr>
          <w:sz w:val="28"/>
          <w:szCs w:val="28"/>
          <w:lang w:val="ru-RU"/>
        </w:rPr>
        <w:t>выставках, смотрах, физкультурных и спортивных</w:t>
      </w:r>
      <w:r w:rsidR="007E2F5C">
        <w:rPr>
          <w:sz w:val="28"/>
          <w:szCs w:val="28"/>
          <w:lang w:val="ru-RU"/>
        </w:rPr>
        <w:t xml:space="preserve"> </w:t>
      </w:r>
      <w:r w:rsidR="009E3EF5" w:rsidRPr="007E2F5C">
        <w:rPr>
          <w:sz w:val="28"/>
          <w:szCs w:val="28"/>
          <w:lang w:val="ru-RU"/>
        </w:rPr>
        <w:t>мероприятиях, в том числе в официальных спортивных соревнованиях и других массовых мероприятиях;</w:t>
      </w:r>
    </w:p>
    <w:p w:rsidR="009E3EF5" w:rsidRPr="007E2F5C" w:rsidRDefault="009E3EF5" w:rsidP="00D2569B">
      <w:pPr>
        <w:ind w:firstLine="567"/>
        <w:jc w:val="both"/>
        <w:rPr>
          <w:sz w:val="28"/>
          <w:szCs w:val="28"/>
          <w:lang w:val="ru-RU"/>
        </w:rPr>
      </w:pPr>
      <w:r w:rsidRPr="007E2F5C">
        <w:rPr>
          <w:sz w:val="28"/>
          <w:szCs w:val="28"/>
          <w:lang w:val="ru-RU"/>
        </w:rPr>
        <w:t>-поощрение за успехи в творческой, спортивной и иных видах деятельности;</w:t>
      </w:r>
    </w:p>
    <w:p w:rsidR="009E3EF5" w:rsidRPr="007E2F5C" w:rsidRDefault="009E3EF5" w:rsidP="00D2569B">
      <w:pPr>
        <w:ind w:firstLine="567"/>
        <w:jc w:val="both"/>
        <w:rPr>
          <w:sz w:val="28"/>
          <w:szCs w:val="28"/>
          <w:lang w:val="ru-RU"/>
        </w:rPr>
      </w:pPr>
      <w:r w:rsidRPr="007E2F5C">
        <w:rPr>
          <w:sz w:val="28"/>
          <w:szCs w:val="28"/>
          <w:lang w:val="ru-RU"/>
        </w:rPr>
        <w:t>-получение гарантированного сбалансированного питания;</w:t>
      </w:r>
    </w:p>
    <w:p w:rsidR="009E3EF5" w:rsidRPr="007E2F5C" w:rsidRDefault="009E3EF5" w:rsidP="00D2569B">
      <w:pPr>
        <w:ind w:firstLine="567"/>
        <w:jc w:val="both"/>
        <w:rPr>
          <w:sz w:val="28"/>
          <w:szCs w:val="28"/>
          <w:lang w:val="ru-RU"/>
        </w:rPr>
      </w:pPr>
      <w:r w:rsidRPr="007E2F5C">
        <w:rPr>
          <w:sz w:val="28"/>
          <w:szCs w:val="28"/>
          <w:lang w:val="ru-RU"/>
        </w:rPr>
        <w:t>-посещение по выбору родителей (законных представителей) мероприятий, которые проводятся в Учреждении и не предусмотрены образовательной программой Учреждения, в порядке, установленном соответствующим положением;</w:t>
      </w:r>
    </w:p>
    <w:p w:rsidR="009E3EF5" w:rsidRPr="007E2F5C" w:rsidRDefault="009E3EF5" w:rsidP="00D2569B">
      <w:pPr>
        <w:ind w:firstLine="567"/>
        <w:jc w:val="both"/>
        <w:rPr>
          <w:sz w:val="28"/>
          <w:szCs w:val="28"/>
          <w:lang w:val="ru-RU"/>
        </w:rPr>
      </w:pPr>
      <w:r w:rsidRPr="007E2F5C">
        <w:rPr>
          <w:sz w:val="28"/>
          <w:szCs w:val="28"/>
          <w:lang w:val="ru-RU"/>
        </w:rPr>
        <w:t>-текущий контроль за состоянием здоровья;</w:t>
      </w:r>
    </w:p>
    <w:p w:rsidR="009E3EF5" w:rsidRPr="007E2F5C" w:rsidRDefault="009E3EF5" w:rsidP="00D2569B">
      <w:pPr>
        <w:ind w:firstLine="567"/>
        <w:jc w:val="both"/>
        <w:rPr>
          <w:sz w:val="28"/>
          <w:szCs w:val="28"/>
          <w:lang w:val="ru-RU"/>
        </w:rPr>
      </w:pPr>
      <w:r w:rsidRPr="007E2F5C">
        <w:rPr>
          <w:sz w:val="28"/>
          <w:szCs w:val="28"/>
          <w:lang w:val="ru-RU"/>
        </w:rPr>
        <w:t>-оказание первичной медико-санитарной помощи в порядке, установленном законодательством в сфере охраны здоровья;</w:t>
      </w:r>
    </w:p>
    <w:p w:rsidR="009E3EF5" w:rsidRPr="007E2F5C" w:rsidRDefault="009E3EF5" w:rsidP="00D2569B">
      <w:pPr>
        <w:ind w:firstLine="567"/>
        <w:jc w:val="both"/>
        <w:rPr>
          <w:sz w:val="28"/>
          <w:szCs w:val="28"/>
          <w:lang w:val="ru-RU"/>
        </w:rPr>
      </w:pPr>
      <w:r w:rsidRPr="007E2F5C">
        <w:rPr>
          <w:sz w:val="28"/>
          <w:szCs w:val="28"/>
          <w:lang w:val="ru-RU"/>
        </w:rP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9E3EF5" w:rsidRPr="007E2F5C" w:rsidRDefault="009E3EF5" w:rsidP="00D2569B">
      <w:pPr>
        <w:ind w:firstLine="567"/>
        <w:jc w:val="both"/>
        <w:rPr>
          <w:sz w:val="28"/>
          <w:szCs w:val="28"/>
          <w:lang w:val="ru-RU"/>
        </w:rPr>
      </w:pPr>
      <w:r w:rsidRPr="007E2F5C">
        <w:rPr>
          <w:sz w:val="28"/>
          <w:szCs w:val="28"/>
          <w:lang w:val="ru-RU"/>
        </w:rPr>
        <w:t>-прохождение воспитанниками в соответствии с законодательством Российской Федерации периодических медицинских осмотров;</w:t>
      </w:r>
    </w:p>
    <w:p w:rsidR="009E3EF5" w:rsidRPr="007E2F5C" w:rsidRDefault="009E3EF5" w:rsidP="00D2569B">
      <w:pPr>
        <w:ind w:firstLine="567"/>
        <w:jc w:val="both"/>
        <w:rPr>
          <w:sz w:val="28"/>
          <w:szCs w:val="28"/>
          <w:lang w:val="ru-RU"/>
        </w:rPr>
      </w:pPr>
      <w:r w:rsidRPr="007E2F5C">
        <w:rPr>
          <w:sz w:val="28"/>
          <w:szCs w:val="28"/>
          <w:lang w:val="ru-RU"/>
        </w:rPr>
        <w:t xml:space="preserve">-профилактику несчастных случаев с воспитанниками во время пребывания в Учреждении; </w:t>
      </w:r>
    </w:p>
    <w:p w:rsidR="009E3EF5" w:rsidRPr="007E2F5C" w:rsidRDefault="009E3EF5" w:rsidP="00D2569B">
      <w:pPr>
        <w:ind w:firstLine="567"/>
        <w:jc w:val="both"/>
        <w:rPr>
          <w:sz w:val="28"/>
          <w:szCs w:val="28"/>
          <w:lang w:val="ru-RU"/>
        </w:rPr>
      </w:pPr>
      <w:r w:rsidRPr="007E2F5C">
        <w:rPr>
          <w:sz w:val="28"/>
          <w:szCs w:val="28"/>
          <w:lang w:val="ru-RU"/>
        </w:rPr>
        <w:t>-расследование и учет несчастных случаев с воспитанниками во время пребывания в Учреждении.</w:t>
      </w:r>
    </w:p>
    <w:p w:rsidR="009E3EF5" w:rsidRPr="007E2F5C" w:rsidRDefault="00F9268C" w:rsidP="00D2569B">
      <w:pPr>
        <w:ind w:firstLine="567"/>
        <w:jc w:val="both"/>
        <w:rPr>
          <w:sz w:val="28"/>
          <w:szCs w:val="28"/>
          <w:lang w:val="ru-RU"/>
        </w:rPr>
      </w:pPr>
      <w:r w:rsidRPr="007E2F5C">
        <w:rPr>
          <w:sz w:val="28"/>
          <w:szCs w:val="28"/>
          <w:lang w:val="ru-RU"/>
        </w:rPr>
        <w:t>3.8</w:t>
      </w:r>
      <w:r w:rsidR="009E3EF5" w:rsidRPr="007E2F5C">
        <w:rPr>
          <w:sz w:val="28"/>
          <w:szCs w:val="28"/>
          <w:lang w:val="ru-RU"/>
        </w:rPr>
        <w:t xml:space="preserve">.2. Воспитанникам Учреждения гарантируется: </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охрана жизни и здоровья;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защита от всех форм физического и психического насилия, оскорбления личности;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защита достоинства;</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удовлетворение потребностей в эмоционально-личностном общении;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удовлетворение физиологических потребностей в соответствии с его возрастом и индивидуальными особенностями развития.</w:t>
      </w:r>
    </w:p>
    <w:p w:rsidR="009E3EF5" w:rsidRPr="007E2F5C" w:rsidRDefault="00F9268C" w:rsidP="00D2569B">
      <w:pPr>
        <w:ind w:firstLine="567"/>
        <w:jc w:val="both"/>
        <w:rPr>
          <w:sz w:val="28"/>
          <w:szCs w:val="28"/>
          <w:lang w:val="ru-RU"/>
        </w:rPr>
      </w:pPr>
      <w:r w:rsidRPr="007E2F5C">
        <w:rPr>
          <w:sz w:val="28"/>
          <w:szCs w:val="28"/>
          <w:lang w:val="ru-RU"/>
        </w:rPr>
        <w:t>3.9</w:t>
      </w:r>
      <w:r w:rsidR="009E3EF5" w:rsidRPr="007E2F5C">
        <w:rPr>
          <w:sz w:val="28"/>
          <w:szCs w:val="28"/>
          <w:lang w:val="ru-RU"/>
        </w:rPr>
        <w:t>.</w:t>
      </w:r>
      <w:r w:rsidR="009E3EF5" w:rsidRPr="007E2F5C">
        <w:rPr>
          <w:sz w:val="28"/>
          <w:szCs w:val="28"/>
        </w:rPr>
        <w:t> </w:t>
      </w:r>
      <w:r w:rsidR="009E3EF5" w:rsidRPr="007E2F5C">
        <w:rPr>
          <w:sz w:val="28"/>
          <w:szCs w:val="28"/>
          <w:lang w:val="ru-RU"/>
        </w:rPr>
        <w:t>Права, обязанности и ответственность педагогических работников Учреждения.</w:t>
      </w:r>
    </w:p>
    <w:p w:rsidR="009E3EF5" w:rsidRPr="007E2F5C" w:rsidRDefault="00F9268C" w:rsidP="00D2569B">
      <w:pPr>
        <w:ind w:firstLine="567"/>
        <w:jc w:val="both"/>
        <w:rPr>
          <w:sz w:val="28"/>
          <w:szCs w:val="28"/>
          <w:lang w:val="ru-RU"/>
        </w:rPr>
      </w:pPr>
      <w:r w:rsidRPr="007E2F5C">
        <w:rPr>
          <w:sz w:val="28"/>
          <w:szCs w:val="28"/>
          <w:lang w:val="ru-RU"/>
        </w:rPr>
        <w:t>3.9</w:t>
      </w:r>
      <w:r w:rsidR="009E3EF5" w:rsidRPr="007E2F5C">
        <w:rPr>
          <w:sz w:val="28"/>
          <w:szCs w:val="28"/>
          <w:lang w:val="ru-RU"/>
        </w:rPr>
        <w:t>.1.</w:t>
      </w:r>
      <w:r w:rsidR="009E3EF5" w:rsidRPr="007E2F5C">
        <w:rPr>
          <w:b/>
          <w:sz w:val="28"/>
          <w:szCs w:val="28"/>
        </w:rPr>
        <w:t> </w:t>
      </w:r>
      <w:r w:rsidR="009E3EF5" w:rsidRPr="007E2F5C">
        <w:rPr>
          <w:sz w:val="28"/>
          <w:szCs w:val="28"/>
          <w:lang w:val="ru-RU"/>
        </w:rPr>
        <w:t>Педагогическим работникам предоставляются следующие академические права и свободы:</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 xml:space="preserve"> свободное выражение своего мнения, свобода от вмешательства в профессиональную деятельность;</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 xml:space="preserve">свобода выбора и использования педагогически обоснованных </w:t>
      </w:r>
      <w:r w:rsidR="00BB5BD1" w:rsidRPr="007E2F5C">
        <w:rPr>
          <w:sz w:val="28"/>
          <w:szCs w:val="28"/>
          <w:lang w:val="ru-RU"/>
        </w:rPr>
        <w:t>методов</w:t>
      </w:r>
      <w:r w:rsidRPr="007E2F5C">
        <w:rPr>
          <w:sz w:val="28"/>
          <w:szCs w:val="28"/>
          <w:lang w:val="ru-RU"/>
        </w:rPr>
        <w:t xml:space="preserve">, средств, </w:t>
      </w:r>
      <w:r w:rsidR="00BB5BD1" w:rsidRPr="007E2F5C">
        <w:rPr>
          <w:sz w:val="28"/>
          <w:szCs w:val="28"/>
          <w:lang w:val="ru-RU"/>
        </w:rPr>
        <w:t xml:space="preserve">форм </w:t>
      </w:r>
      <w:r w:rsidRPr="007E2F5C">
        <w:rPr>
          <w:sz w:val="28"/>
          <w:szCs w:val="28"/>
          <w:lang w:val="ru-RU"/>
        </w:rPr>
        <w:t>обучения и воспитания;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 xml:space="preserve">право на творческую инициативу, разработку и применение авторских программ и методов обучения и воспитания в пределах части реализуемой </w:t>
      </w:r>
      <w:r w:rsidRPr="007E2F5C">
        <w:rPr>
          <w:sz w:val="28"/>
          <w:szCs w:val="28"/>
          <w:lang w:val="ru-RU"/>
        </w:rPr>
        <w:lastRenderedPageBreak/>
        <w:t>образовательной программы,</w:t>
      </w:r>
      <w:r w:rsidR="007E2F5C">
        <w:rPr>
          <w:sz w:val="28"/>
          <w:szCs w:val="28"/>
          <w:lang w:val="ru-RU"/>
        </w:rPr>
        <w:t xml:space="preserve"> </w:t>
      </w:r>
      <w:r w:rsidRPr="007E2F5C">
        <w:rPr>
          <w:sz w:val="28"/>
          <w:szCs w:val="28"/>
          <w:lang w:val="ru-RU"/>
        </w:rPr>
        <w:t>формируемой участниками образовательных отношений;</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право на участие в разработке образовательной программы (образовательных программ) Учреждения, методических материалов компонентов образовательных программ;</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право на бесплатное пользование информационными ресурсами Учреждения;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право на участие в управлении Учреждением, в том числе в коллегиальных органах управления (Педагогический совет, Общее собрание работников), в порядке, установленном настоящим Уставом;</w:t>
      </w:r>
    </w:p>
    <w:p w:rsidR="00BB5BD1" w:rsidRPr="007E2F5C" w:rsidRDefault="00BB5BD1" w:rsidP="00D2569B">
      <w:pPr>
        <w:ind w:firstLine="567"/>
        <w:jc w:val="both"/>
        <w:rPr>
          <w:sz w:val="28"/>
          <w:szCs w:val="28"/>
          <w:lang w:val="ru-RU"/>
        </w:rPr>
      </w:pPr>
      <w:r w:rsidRPr="007E2F5C">
        <w:rPr>
          <w:sz w:val="28"/>
          <w:szCs w:val="28"/>
          <w:lang w:val="ru-RU"/>
        </w:rPr>
        <w:t>- право н</w:t>
      </w:r>
      <w:r w:rsidR="00471AEF" w:rsidRPr="007E2F5C">
        <w:rPr>
          <w:sz w:val="28"/>
          <w:szCs w:val="28"/>
          <w:lang w:val="ru-RU"/>
        </w:rPr>
        <w:t>а</w:t>
      </w:r>
      <w:r w:rsidRPr="007E2F5C">
        <w:rPr>
          <w:sz w:val="28"/>
          <w:szCs w:val="28"/>
          <w:lang w:val="ru-RU"/>
        </w:rPr>
        <w:t xml:space="preserve"> обращение в комиссию по урегулированию споров между участниками образовательных отношений;</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трудовые права и социальные гарантии, меры социальной поддержки, установленные федеральными законами и законодательными актами Республики Татарстан.</w:t>
      </w:r>
    </w:p>
    <w:p w:rsidR="009E3EF5" w:rsidRPr="007E2F5C" w:rsidRDefault="00F9268C" w:rsidP="00D2569B">
      <w:pPr>
        <w:ind w:firstLine="567"/>
        <w:jc w:val="both"/>
        <w:rPr>
          <w:sz w:val="28"/>
          <w:szCs w:val="28"/>
          <w:lang w:val="ru-RU"/>
        </w:rPr>
      </w:pPr>
      <w:r w:rsidRPr="007E2F5C">
        <w:rPr>
          <w:sz w:val="28"/>
          <w:szCs w:val="28"/>
          <w:lang w:val="ru-RU"/>
        </w:rPr>
        <w:t>3.9</w:t>
      </w:r>
      <w:r w:rsidR="009E3EF5" w:rsidRPr="007E2F5C">
        <w:rPr>
          <w:sz w:val="28"/>
          <w:szCs w:val="28"/>
          <w:lang w:val="ru-RU"/>
        </w:rPr>
        <w:t>.2.</w:t>
      </w:r>
      <w:r w:rsidR="009E3EF5" w:rsidRPr="007E2F5C">
        <w:rPr>
          <w:sz w:val="28"/>
          <w:szCs w:val="28"/>
        </w:rPr>
        <w:t> </w:t>
      </w:r>
      <w:r w:rsidR="009E3EF5" w:rsidRPr="007E2F5C">
        <w:rPr>
          <w:sz w:val="28"/>
          <w:szCs w:val="28"/>
          <w:lang w:val="ru-RU"/>
        </w:rPr>
        <w:t>Педагогические работники обязаны:</w:t>
      </w:r>
    </w:p>
    <w:p w:rsidR="009E3EF5" w:rsidRPr="007E2F5C" w:rsidRDefault="009E3EF5" w:rsidP="00D2569B">
      <w:pPr>
        <w:ind w:firstLine="567"/>
        <w:jc w:val="both"/>
        <w:rPr>
          <w:i/>
          <w:sz w:val="28"/>
          <w:szCs w:val="28"/>
          <w:lang w:val="ru-RU"/>
        </w:rPr>
      </w:pPr>
      <w:r w:rsidRPr="007E2F5C">
        <w:rPr>
          <w:sz w:val="28"/>
          <w:szCs w:val="28"/>
          <w:lang w:val="ru-RU"/>
        </w:rPr>
        <w:t>-</w:t>
      </w:r>
      <w:r w:rsidRPr="007E2F5C">
        <w:rPr>
          <w:sz w:val="28"/>
          <w:szCs w:val="28"/>
        </w:rPr>
        <w:t> </w:t>
      </w:r>
      <w:r w:rsidRPr="007E2F5C">
        <w:rPr>
          <w:sz w:val="28"/>
          <w:szCs w:val="28"/>
          <w:lang w:val="ru-RU"/>
        </w:rPr>
        <w:t xml:space="preserve">осуществлять свою деятельность на высоком профессиональном уровне, обеспечивать в полном объеме реализацию образовательной программы, разработанной в соответствии с федеральным государственным образовательным стандартом дошкольного образования и с учетом </w:t>
      </w:r>
      <w:r w:rsidR="00471AEF" w:rsidRPr="007E2F5C">
        <w:rPr>
          <w:sz w:val="28"/>
          <w:szCs w:val="28"/>
          <w:lang w:val="ru-RU"/>
        </w:rPr>
        <w:t xml:space="preserve"> федеральной </w:t>
      </w:r>
      <w:r w:rsidRPr="007E2F5C">
        <w:rPr>
          <w:sz w:val="28"/>
          <w:szCs w:val="28"/>
          <w:lang w:val="ru-RU"/>
        </w:rPr>
        <w:t>образова</w:t>
      </w:r>
      <w:r w:rsidR="00471AEF" w:rsidRPr="007E2F5C">
        <w:rPr>
          <w:sz w:val="28"/>
          <w:szCs w:val="28"/>
          <w:lang w:val="ru-RU"/>
        </w:rPr>
        <w:t>тельной</w:t>
      </w:r>
      <w:r w:rsidRPr="007E2F5C">
        <w:rPr>
          <w:sz w:val="28"/>
          <w:szCs w:val="28"/>
          <w:lang w:val="ru-RU"/>
        </w:rPr>
        <w:t xml:space="preserve"> программ</w:t>
      </w:r>
      <w:r w:rsidR="00471AEF" w:rsidRPr="007E2F5C">
        <w:rPr>
          <w:sz w:val="28"/>
          <w:szCs w:val="28"/>
          <w:lang w:val="ru-RU"/>
        </w:rPr>
        <w:t>ы</w:t>
      </w:r>
      <w:r w:rsidRPr="007E2F5C">
        <w:rPr>
          <w:sz w:val="28"/>
          <w:szCs w:val="28"/>
          <w:lang w:val="ru-RU"/>
        </w:rPr>
        <w:t xml:space="preserve"> дошкольного образования;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соблюдать правовые, нравственные и этические нормы, следовать требованиям профессиональной этики;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уважать честь и достоинство воспитанников и других участников образовательных отношений;</w:t>
      </w:r>
    </w:p>
    <w:p w:rsidR="00621100" w:rsidRPr="007E2F5C" w:rsidRDefault="00621100" w:rsidP="00D2569B">
      <w:pPr>
        <w:ind w:firstLine="567"/>
        <w:jc w:val="both"/>
        <w:rPr>
          <w:sz w:val="28"/>
          <w:szCs w:val="28"/>
          <w:lang w:val="ru-RU"/>
        </w:rPr>
      </w:pPr>
      <w:r w:rsidRPr="007E2F5C">
        <w:rPr>
          <w:sz w:val="28"/>
          <w:szCs w:val="28"/>
          <w:lang w:val="ru-RU"/>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 xml:space="preserve">применять педагогически обоснованные и обеспечивающие высокое качество образования </w:t>
      </w:r>
      <w:r w:rsidR="00EF6EC2">
        <w:rPr>
          <w:sz w:val="28"/>
          <w:szCs w:val="28"/>
          <w:lang w:val="ru-RU"/>
        </w:rPr>
        <w:t xml:space="preserve">методы, средства </w:t>
      </w:r>
      <w:r w:rsidRPr="007E2F5C">
        <w:rPr>
          <w:sz w:val="28"/>
          <w:szCs w:val="28"/>
          <w:lang w:val="ru-RU"/>
        </w:rPr>
        <w:t>обучения и воспитания;</w:t>
      </w:r>
    </w:p>
    <w:p w:rsidR="00621100" w:rsidRPr="007E2F5C" w:rsidRDefault="00621100" w:rsidP="00D2569B">
      <w:pPr>
        <w:ind w:firstLine="567"/>
        <w:jc w:val="both"/>
        <w:rPr>
          <w:sz w:val="28"/>
          <w:szCs w:val="28"/>
          <w:lang w:val="ru-RU"/>
        </w:rPr>
      </w:pPr>
      <w:r w:rsidRPr="007E2F5C">
        <w:rPr>
          <w:sz w:val="28"/>
          <w:szCs w:val="28"/>
          <w:lang w:val="ru-RU"/>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9E3EF5" w:rsidRPr="007E2F5C" w:rsidRDefault="009E3EF5" w:rsidP="00D2569B">
      <w:pPr>
        <w:ind w:firstLine="567"/>
        <w:jc w:val="both"/>
        <w:rPr>
          <w:sz w:val="28"/>
          <w:szCs w:val="28"/>
          <w:lang w:val="ru-RU"/>
        </w:rPr>
      </w:pPr>
      <w:r w:rsidRPr="007E2F5C">
        <w:rPr>
          <w:sz w:val="28"/>
          <w:szCs w:val="28"/>
          <w:lang w:val="ru-RU"/>
        </w:rPr>
        <w:lastRenderedPageBreak/>
        <w:t>-</w:t>
      </w:r>
      <w:r w:rsidRPr="007E2F5C">
        <w:rPr>
          <w:sz w:val="28"/>
          <w:szCs w:val="28"/>
        </w:rPr>
        <w:t> </w:t>
      </w:r>
      <w:r w:rsidRPr="007E2F5C">
        <w:rPr>
          <w:sz w:val="28"/>
          <w:szCs w:val="28"/>
          <w:lang w:val="ru-RU"/>
        </w:rPr>
        <w:t>систематически повышать свой профессиональный уровень;</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проходить аттестацию на соответствие занимаемой должности в порядке, установленном законодательством об образовании;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заведующего Учреждением;</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соблюдать Устав Учреждения, правила внутреннего трудового распорядка и другие локальные нормативные акты Учреждения.</w:t>
      </w:r>
    </w:p>
    <w:p w:rsidR="009E3EF5" w:rsidRPr="007E2F5C" w:rsidRDefault="00F9268C" w:rsidP="00D2569B">
      <w:pPr>
        <w:ind w:firstLine="567"/>
        <w:jc w:val="both"/>
        <w:rPr>
          <w:sz w:val="28"/>
          <w:szCs w:val="28"/>
          <w:lang w:val="ru-RU"/>
        </w:rPr>
      </w:pPr>
      <w:r w:rsidRPr="007E2F5C">
        <w:rPr>
          <w:sz w:val="28"/>
          <w:szCs w:val="28"/>
          <w:lang w:val="ru-RU"/>
        </w:rPr>
        <w:t>3.9</w:t>
      </w:r>
      <w:r w:rsidR="009E3EF5" w:rsidRPr="007E2F5C">
        <w:rPr>
          <w:sz w:val="28"/>
          <w:szCs w:val="28"/>
          <w:lang w:val="ru-RU"/>
        </w:rPr>
        <w:t>.3.</w:t>
      </w:r>
      <w:r w:rsidR="009E3EF5" w:rsidRPr="007E2F5C">
        <w:rPr>
          <w:sz w:val="28"/>
          <w:szCs w:val="28"/>
        </w:rPr>
        <w:t> </w:t>
      </w:r>
      <w:r w:rsidR="009E3EF5" w:rsidRPr="007E2F5C">
        <w:rPr>
          <w:sz w:val="28"/>
          <w:szCs w:val="28"/>
          <w:lang w:val="ru-RU"/>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9E3EF5" w:rsidRPr="007E2F5C" w:rsidRDefault="009E3EF5" w:rsidP="00D2569B">
      <w:pPr>
        <w:ind w:firstLine="567"/>
        <w:jc w:val="both"/>
        <w:rPr>
          <w:sz w:val="28"/>
          <w:szCs w:val="28"/>
          <w:lang w:val="ru-RU"/>
        </w:rPr>
      </w:pPr>
      <w:r w:rsidRPr="007E2F5C">
        <w:rPr>
          <w:sz w:val="28"/>
          <w:szCs w:val="28"/>
          <w:lang w:val="ru-RU"/>
        </w:rPr>
        <w:t>Неисполнение или ненадлежащее исполнение педагогическими работниками возложенных на них обязанностей, учитывается при прохождении ими аттестации.</w:t>
      </w:r>
    </w:p>
    <w:p w:rsidR="009E3EF5" w:rsidRPr="007E2F5C" w:rsidRDefault="00F9268C" w:rsidP="00D2569B">
      <w:pPr>
        <w:ind w:firstLine="567"/>
        <w:jc w:val="both"/>
        <w:rPr>
          <w:sz w:val="28"/>
          <w:szCs w:val="28"/>
          <w:lang w:val="ru-RU"/>
        </w:rPr>
      </w:pPr>
      <w:r w:rsidRPr="007E2F5C">
        <w:rPr>
          <w:sz w:val="28"/>
          <w:szCs w:val="28"/>
          <w:lang w:val="ru-RU"/>
        </w:rPr>
        <w:t>3.10</w:t>
      </w:r>
      <w:r w:rsidR="009E3EF5" w:rsidRPr="007E2F5C">
        <w:rPr>
          <w:sz w:val="28"/>
          <w:szCs w:val="28"/>
          <w:lang w:val="ru-RU"/>
        </w:rPr>
        <w:t>.</w:t>
      </w:r>
      <w:r w:rsidR="009E3EF5" w:rsidRPr="007E2F5C">
        <w:rPr>
          <w:sz w:val="28"/>
          <w:szCs w:val="28"/>
        </w:rPr>
        <w:t> </w:t>
      </w:r>
      <w:r w:rsidR="009E3EF5" w:rsidRPr="007E2F5C">
        <w:rPr>
          <w:sz w:val="28"/>
          <w:szCs w:val="28"/>
          <w:lang w:val="ru-RU"/>
        </w:rPr>
        <w:t>Права, обязанности и ответственность родителей (законных представителей) воспитанников Учреждения.</w:t>
      </w:r>
    </w:p>
    <w:p w:rsidR="009E3EF5" w:rsidRPr="007E2F5C" w:rsidRDefault="00F9268C" w:rsidP="00D2569B">
      <w:pPr>
        <w:ind w:firstLine="567"/>
        <w:jc w:val="both"/>
        <w:rPr>
          <w:sz w:val="28"/>
          <w:szCs w:val="28"/>
          <w:lang w:val="ru-RU"/>
        </w:rPr>
      </w:pPr>
      <w:r w:rsidRPr="007E2F5C">
        <w:rPr>
          <w:sz w:val="28"/>
          <w:szCs w:val="28"/>
          <w:lang w:val="ru-RU"/>
        </w:rPr>
        <w:t>3.10</w:t>
      </w:r>
      <w:r w:rsidR="009E3EF5" w:rsidRPr="007E2F5C">
        <w:rPr>
          <w:sz w:val="28"/>
          <w:szCs w:val="28"/>
          <w:lang w:val="ru-RU"/>
        </w:rPr>
        <w:t>.1.</w:t>
      </w:r>
      <w:r w:rsidR="009E3EF5" w:rsidRPr="007E2F5C">
        <w:rPr>
          <w:sz w:val="28"/>
          <w:szCs w:val="28"/>
        </w:rPr>
        <w:t> </w:t>
      </w:r>
      <w:r w:rsidR="009E3EF5" w:rsidRPr="007E2F5C">
        <w:rPr>
          <w:sz w:val="28"/>
          <w:szCs w:val="28"/>
          <w:lang w:val="ru-RU"/>
        </w:rPr>
        <w:t>Родители (законные представители) воспитанников Учреждения имеют право:</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дать ребенку дошкольное образование в семье. Ребенок, получающий дошкольное образование в семье, по решению его родителей (законных представителей) вправе продолжить образование в дошкольном образовательном учреждении (в порядке очередности);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знакомиться с уставом Учреждения, лицензией на осуществление образовательной деятельности, с образовательными программами, локальными нормативными актами</w:t>
      </w:r>
      <w:r w:rsidR="007E2F5C">
        <w:rPr>
          <w:sz w:val="28"/>
          <w:szCs w:val="28"/>
          <w:lang w:val="ru-RU"/>
        </w:rPr>
        <w:t xml:space="preserve"> </w:t>
      </w:r>
      <w:r w:rsidRPr="007E2F5C">
        <w:rPr>
          <w:sz w:val="28"/>
          <w:szCs w:val="28"/>
          <w:lang w:val="ru-RU"/>
        </w:rPr>
        <w:t>и другими документами, регламентирующими деятельность Учреждения, осуществление образовательной деятельности, права и обязанности воспитанников;</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знакомиться с содержанием образования, используемыми методами обучения и воспитания, образовательными технологиями;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защищать права и законные интересы детей;</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получать информацию обо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принимать участие в управлении Учреждением, в порядке, установленном настоящим Уставом.</w:t>
      </w:r>
      <w:r w:rsidRPr="007E2F5C">
        <w:rPr>
          <w:rFonts w:ascii="Arial" w:hAnsi="Arial" w:cs="Arial"/>
          <w:sz w:val="28"/>
          <w:szCs w:val="28"/>
          <w:shd w:val="clear" w:color="auto" w:fill="FFFFFF"/>
        </w:rPr>
        <w:t> </w:t>
      </w:r>
    </w:p>
    <w:p w:rsidR="009E3EF5" w:rsidRPr="007E2F5C" w:rsidRDefault="00F9268C" w:rsidP="00D2569B">
      <w:pPr>
        <w:ind w:firstLine="567"/>
        <w:jc w:val="both"/>
        <w:rPr>
          <w:sz w:val="28"/>
          <w:szCs w:val="28"/>
          <w:lang w:val="ru-RU"/>
        </w:rPr>
      </w:pPr>
      <w:r w:rsidRPr="007E2F5C">
        <w:rPr>
          <w:sz w:val="28"/>
          <w:szCs w:val="28"/>
          <w:lang w:val="ru-RU"/>
        </w:rPr>
        <w:t>3.10</w:t>
      </w:r>
      <w:r w:rsidR="009E3EF5" w:rsidRPr="007E2F5C">
        <w:rPr>
          <w:sz w:val="28"/>
          <w:szCs w:val="28"/>
          <w:lang w:val="ru-RU"/>
        </w:rPr>
        <w:t>.2. Родители (законные представители) воспитанников обязаны:</w:t>
      </w:r>
    </w:p>
    <w:p w:rsidR="006E2DE7" w:rsidRPr="007E2F5C" w:rsidRDefault="006E2DE7" w:rsidP="006E2DE7">
      <w:pPr>
        <w:ind w:firstLine="567"/>
        <w:jc w:val="both"/>
        <w:rPr>
          <w:sz w:val="28"/>
          <w:szCs w:val="28"/>
          <w:lang w:val="ru-RU"/>
        </w:rPr>
      </w:pPr>
      <w:r w:rsidRPr="007E2F5C">
        <w:rPr>
          <w:sz w:val="28"/>
          <w:szCs w:val="28"/>
          <w:lang w:val="ru-RU"/>
        </w:rPr>
        <w:t>-  обеспечить получение детьми дошкольного образования;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заложить основы физического, нравственного и интеллектуального развития личности ребенка;</w:t>
      </w:r>
    </w:p>
    <w:p w:rsidR="009E3EF5" w:rsidRPr="007E2F5C" w:rsidRDefault="009E3EF5" w:rsidP="00D2569B">
      <w:pPr>
        <w:tabs>
          <w:tab w:val="left" w:pos="709"/>
          <w:tab w:val="left" w:pos="900"/>
        </w:tabs>
        <w:spacing w:before="10"/>
        <w:ind w:firstLine="567"/>
        <w:jc w:val="both"/>
        <w:rPr>
          <w:sz w:val="28"/>
          <w:szCs w:val="28"/>
          <w:lang w:val="ru-RU"/>
        </w:rPr>
      </w:pPr>
      <w:r w:rsidRPr="007E2F5C">
        <w:rPr>
          <w:sz w:val="28"/>
          <w:szCs w:val="28"/>
          <w:lang w:val="ru-RU"/>
        </w:rPr>
        <w:t>- своевременно вносить плату за присмотр и уход за</w:t>
      </w:r>
      <w:r w:rsidR="00D145E2" w:rsidRPr="007E2F5C">
        <w:rPr>
          <w:sz w:val="28"/>
          <w:szCs w:val="28"/>
          <w:lang w:val="ru-RU"/>
        </w:rPr>
        <w:t xml:space="preserve"> детьми</w:t>
      </w:r>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lastRenderedPageBreak/>
        <w:t>-</w:t>
      </w:r>
      <w:r w:rsidRPr="007E2F5C">
        <w:rPr>
          <w:sz w:val="28"/>
          <w:szCs w:val="28"/>
        </w:rPr>
        <w:t> </w:t>
      </w:r>
      <w:r w:rsidRPr="007E2F5C">
        <w:rPr>
          <w:sz w:val="28"/>
          <w:szCs w:val="28"/>
          <w:lang w:val="ru-RU"/>
        </w:rPr>
        <w:t>соблюдать правила внутреннего распорядка Учреждения, требования локальных нормативных актов, котор</w:t>
      </w:r>
      <w:r w:rsidR="006E2DE7" w:rsidRPr="007E2F5C">
        <w:rPr>
          <w:sz w:val="28"/>
          <w:szCs w:val="28"/>
          <w:lang w:val="ru-RU"/>
        </w:rPr>
        <w:t>ые устанавливают режим занятий обучающихся</w:t>
      </w:r>
      <w:r w:rsidRPr="007E2F5C">
        <w:rPr>
          <w:sz w:val="28"/>
          <w:szCs w:val="28"/>
          <w:lang w:val="ru-RU"/>
        </w:rPr>
        <w:t>, порядок регламентации образовательных отношений ме</w:t>
      </w:r>
      <w:r w:rsidR="006E2DE7" w:rsidRPr="007E2F5C">
        <w:rPr>
          <w:sz w:val="28"/>
          <w:szCs w:val="28"/>
          <w:lang w:val="ru-RU"/>
        </w:rPr>
        <w:t>жду Учреждением и обучающимися</w:t>
      </w:r>
      <w:r w:rsidRPr="007E2F5C">
        <w:rPr>
          <w:sz w:val="28"/>
          <w:szCs w:val="28"/>
          <w:lang w:val="ru-RU"/>
        </w:rPr>
        <w:t xml:space="preserve"> и (или) их родителями (законными представителями) и порядок оформления возникновения, приостановления и прекращения этих отношений;</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006E2DE7" w:rsidRPr="007E2F5C">
        <w:rPr>
          <w:sz w:val="28"/>
          <w:szCs w:val="28"/>
          <w:lang w:val="ru-RU"/>
        </w:rPr>
        <w:t>уважать честь и достоинство обучающихся</w:t>
      </w:r>
      <w:r w:rsidRPr="007E2F5C">
        <w:rPr>
          <w:sz w:val="28"/>
          <w:szCs w:val="28"/>
          <w:lang w:val="ru-RU"/>
        </w:rPr>
        <w:t xml:space="preserve"> и других участников образовательных отношений Учреждения.</w:t>
      </w:r>
    </w:p>
    <w:p w:rsidR="009E3EF5" w:rsidRPr="007E2F5C" w:rsidRDefault="009E3EF5" w:rsidP="00D2569B">
      <w:pPr>
        <w:ind w:firstLine="567"/>
        <w:jc w:val="both"/>
        <w:rPr>
          <w:sz w:val="28"/>
          <w:szCs w:val="28"/>
          <w:lang w:val="ru-RU"/>
        </w:rPr>
      </w:pPr>
      <w:r w:rsidRPr="007E2F5C">
        <w:rPr>
          <w:sz w:val="28"/>
          <w:szCs w:val="28"/>
          <w:lang w:val="ru-RU"/>
        </w:rPr>
        <w:t>Иные права и обязанности родителей (законных представителей) воспитанников устанавливаются действующим законодательством, договором об образовании.</w:t>
      </w:r>
    </w:p>
    <w:p w:rsidR="009E3EF5" w:rsidRPr="007E2F5C" w:rsidRDefault="009E3EF5" w:rsidP="00D2569B">
      <w:pPr>
        <w:ind w:firstLine="567"/>
        <w:jc w:val="both"/>
        <w:rPr>
          <w:sz w:val="28"/>
          <w:szCs w:val="28"/>
          <w:lang w:val="ru-RU"/>
        </w:rPr>
      </w:pPr>
      <w:r w:rsidRPr="007E2F5C">
        <w:rPr>
          <w:sz w:val="28"/>
          <w:szCs w:val="28"/>
          <w:lang w:val="ru-RU"/>
        </w:rPr>
        <w:t>За неисполнение или ненадлежащее исполнение обязанностей, установленных федеральным законодательством в сфере образования, родители (законные представители) воспитанников несут ответственность, предусмотренную законодательством Российской Федерации.</w:t>
      </w:r>
    </w:p>
    <w:p w:rsidR="009E3EF5" w:rsidRPr="007E2F5C" w:rsidRDefault="00F9268C" w:rsidP="00D2569B">
      <w:pPr>
        <w:tabs>
          <w:tab w:val="left" w:pos="720"/>
          <w:tab w:val="left" w:pos="960"/>
        </w:tabs>
        <w:ind w:firstLine="567"/>
        <w:jc w:val="both"/>
        <w:rPr>
          <w:sz w:val="28"/>
          <w:szCs w:val="28"/>
          <w:lang w:val="ru-RU"/>
        </w:rPr>
      </w:pPr>
      <w:r w:rsidRPr="007E2F5C">
        <w:rPr>
          <w:sz w:val="28"/>
          <w:szCs w:val="28"/>
          <w:lang w:val="ru-RU"/>
        </w:rPr>
        <w:t>3.11</w:t>
      </w:r>
      <w:r w:rsidR="009E3EF5" w:rsidRPr="007E2F5C">
        <w:rPr>
          <w:sz w:val="28"/>
          <w:szCs w:val="28"/>
          <w:lang w:val="ru-RU"/>
        </w:rPr>
        <w:t xml:space="preserve">. </w:t>
      </w:r>
      <w:r w:rsidR="009E3EF5" w:rsidRPr="007E2F5C">
        <w:rPr>
          <w:spacing w:val="-7"/>
          <w:sz w:val="28"/>
          <w:szCs w:val="28"/>
          <w:lang w:val="ru-RU"/>
        </w:rPr>
        <w:t xml:space="preserve"> Р</w:t>
      </w:r>
      <w:r w:rsidR="009E3EF5" w:rsidRPr="007E2F5C">
        <w:rPr>
          <w:sz w:val="28"/>
          <w:szCs w:val="28"/>
          <w:lang w:val="ru-RU"/>
        </w:rPr>
        <w:t>аботники Учреждения, осуществляющие вспомогательные функции.</w:t>
      </w:r>
    </w:p>
    <w:p w:rsidR="009E3EF5" w:rsidRPr="007E2F5C" w:rsidRDefault="00F9268C" w:rsidP="00D2569B">
      <w:pPr>
        <w:pStyle w:val="ab"/>
        <w:spacing w:before="0" w:after="0"/>
        <w:ind w:firstLine="567"/>
        <w:jc w:val="both"/>
        <w:rPr>
          <w:sz w:val="28"/>
          <w:szCs w:val="28"/>
        </w:rPr>
      </w:pPr>
      <w:r w:rsidRPr="007E2F5C">
        <w:rPr>
          <w:sz w:val="28"/>
          <w:szCs w:val="28"/>
        </w:rPr>
        <w:t>3.11</w:t>
      </w:r>
      <w:r w:rsidR="009E3EF5" w:rsidRPr="007E2F5C">
        <w:rPr>
          <w:sz w:val="28"/>
          <w:szCs w:val="28"/>
        </w:rPr>
        <w:t>.1. В Учреждении наряду с должностями руководящих и педагогических работников предусмотрены должности административно-хозяйственных, учебно-вспомогательных и иных работников, осуществляющих вспомогательные функции (далее – Иные работники).</w:t>
      </w:r>
    </w:p>
    <w:p w:rsidR="009E3EF5" w:rsidRPr="007E2F5C" w:rsidRDefault="00F9268C" w:rsidP="00D2569B">
      <w:pPr>
        <w:pStyle w:val="ab"/>
        <w:spacing w:before="0" w:after="0"/>
        <w:ind w:firstLine="567"/>
        <w:jc w:val="both"/>
        <w:rPr>
          <w:sz w:val="28"/>
          <w:szCs w:val="28"/>
        </w:rPr>
      </w:pPr>
      <w:r w:rsidRPr="007E2F5C">
        <w:rPr>
          <w:sz w:val="28"/>
          <w:szCs w:val="28"/>
        </w:rPr>
        <w:t>3.11</w:t>
      </w:r>
      <w:r w:rsidR="009E3EF5" w:rsidRPr="007E2F5C">
        <w:rPr>
          <w:sz w:val="28"/>
          <w:szCs w:val="28"/>
        </w:rPr>
        <w:t>.2. 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9E3EF5" w:rsidRPr="007E2F5C" w:rsidRDefault="00F9268C" w:rsidP="00D2569B">
      <w:pPr>
        <w:pStyle w:val="ab"/>
        <w:spacing w:before="0" w:after="0"/>
        <w:ind w:firstLine="567"/>
        <w:jc w:val="both"/>
        <w:rPr>
          <w:sz w:val="28"/>
          <w:szCs w:val="28"/>
        </w:rPr>
      </w:pPr>
      <w:r w:rsidRPr="007E2F5C">
        <w:rPr>
          <w:sz w:val="28"/>
          <w:szCs w:val="28"/>
        </w:rPr>
        <w:t>3.11</w:t>
      </w:r>
      <w:r w:rsidR="009E3EF5" w:rsidRPr="007E2F5C">
        <w:rPr>
          <w:sz w:val="28"/>
          <w:szCs w:val="28"/>
        </w:rPr>
        <w:t>.3. Иные работники Учреждения имеют право на:</w:t>
      </w:r>
    </w:p>
    <w:p w:rsidR="009E3EF5" w:rsidRPr="007E2F5C" w:rsidRDefault="009E3EF5" w:rsidP="00D2569B">
      <w:pPr>
        <w:ind w:firstLine="567"/>
        <w:jc w:val="both"/>
        <w:rPr>
          <w:sz w:val="28"/>
          <w:szCs w:val="28"/>
          <w:lang w:val="ru-RU"/>
        </w:rPr>
      </w:pPr>
      <w:r w:rsidRPr="007E2F5C">
        <w:rPr>
          <w:sz w:val="28"/>
          <w:szCs w:val="28"/>
          <w:lang w:val="ru-RU"/>
        </w:rPr>
        <w:t>- участие в управлении Учреждением, в том числе в коллегиальных органах управления (Общее собрание работников), в порядке, установленном настоящим Уставом;</w:t>
      </w:r>
    </w:p>
    <w:p w:rsidR="009E3EF5" w:rsidRPr="007E2F5C" w:rsidRDefault="009E3EF5" w:rsidP="00D2569B">
      <w:pPr>
        <w:ind w:firstLine="567"/>
        <w:jc w:val="both"/>
        <w:rPr>
          <w:sz w:val="28"/>
          <w:szCs w:val="28"/>
          <w:lang w:val="ru-RU"/>
        </w:rPr>
      </w:pPr>
      <w:r w:rsidRPr="007E2F5C">
        <w:rPr>
          <w:sz w:val="28"/>
          <w:szCs w:val="28"/>
          <w:lang w:val="ru-RU"/>
        </w:rPr>
        <w:t>- условия труда, отвечающие требованиям безопасности и гигиены;</w:t>
      </w:r>
    </w:p>
    <w:p w:rsidR="009E3EF5" w:rsidRPr="007E2F5C" w:rsidRDefault="009E3EF5" w:rsidP="00D2569B">
      <w:pPr>
        <w:ind w:firstLine="567"/>
        <w:jc w:val="both"/>
        <w:rPr>
          <w:sz w:val="28"/>
          <w:szCs w:val="28"/>
          <w:lang w:val="ru-RU"/>
        </w:rPr>
      </w:pPr>
      <w:r w:rsidRPr="007E2F5C">
        <w:rPr>
          <w:sz w:val="28"/>
          <w:szCs w:val="28"/>
          <w:lang w:val="ru-RU"/>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9E3EF5" w:rsidRPr="007E2F5C" w:rsidRDefault="009E3EF5" w:rsidP="00D2569B">
      <w:pPr>
        <w:ind w:firstLine="567"/>
        <w:jc w:val="both"/>
        <w:rPr>
          <w:sz w:val="28"/>
          <w:szCs w:val="28"/>
          <w:lang w:val="ru-RU"/>
        </w:rPr>
      </w:pPr>
      <w:r w:rsidRPr="007E2F5C">
        <w:rPr>
          <w:sz w:val="28"/>
          <w:szCs w:val="28"/>
          <w:lang w:val="ru-RU"/>
        </w:rPr>
        <w:t>- получение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9E3EF5" w:rsidRPr="007E2F5C" w:rsidRDefault="009E3EF5" w:rsidP="00D2569B">
      <w:pPr>
        <w:ind w:firstLine="567"/>
        <w:jc w:val="both"/>
        <w:rPr>
          <w:sz w:val="28"/>
          <w:szCs w:val="28"/>
          <w:lang w:val="ru-RU"/>
        </w:rPr>
      </w:pPr>
      <w:r w:rsidRPr="007E2F5C">
        <w:rPr>
          <w:sz w:val="28"/>
          <w:szCs w:val="28"/>
          <w:lang w:val="ru-RU"/>
        </w:rPr>
        <w:t>- 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9E3EF5" w:rsidRPr="007E2F5C" w:rsidRDefault="009E3EF5" w:rsidP="00D2569B">
      <w:pPr>
        <w:ind w:firstLine="567"/>
        <w:jc w:val="both"/>
        <w:rPr>
          <w:sz w:val="28"/>
          <w:szCs w:val="28"/>
          <w:lang w:val="ru-RU"/>
        </w:rPr>
      </w:pPr>
      <w:r w:rsidRPr="007E2F5C">
        <w:rPr>
          <w:sz w:val="28"/>
          <w:szCs w:val="28"/>
          <w:lang w:val="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E3EF5" w:rsidRPr="007E2F5C" w:rsidRDefault="009E3EF5" w:rsidP="00D2569B">
      <w:pPr>
        <w:ind w:firstLine="567"/>
        <w:jc w:val="both"/>
        <w:rPr>
          <w:sz w:val="28"/>
          <w:szCs w:val="28"/>
          <w:lang w:val="ru-RU"/>
        </w:rPr>
      </w:pPr>
      <w:r w:rsidRPr="007E2F5C">
        <w:rPr>
          <w:sz w:val="28"/>
          <w:szCs w:val="28"/>
          <w:lang w:val="ru-RU"/>
        </w:rPr>
        <w:t xml:space="preserve">-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w:t>
      </w:r>
      <w:r w:rsidRPr="007E2F5C">
        <w:rPr>
          <w:sz w:val="28"/>
          <w:szCs w:val="28"/>
          <w:lang w:val="ru-RU"/>
        </w:rPr>
        <w:lastRenderedPageBreak/>
        <w:t>отпуска, сокращенного дня для ряда профессий, работ и отдельных категорий работников;</w:t>
      </w:r>
    </w:p>
    <w:p w:rsidR="009E3EF5" w:rsidRPr="007E2F5C" w:rsidRDefault="009E3EF5" w:rsidP="00D2569B">
      <w:pPr>
        <w:ind w:firstLine="567"/>
        <w:jc w:val="both"/>
        <w:rPr>
          <w:sz w:val="28"/>
          <w:szCs w:val="28"/>
          <w:lang w:val="ru-RU"/>
        </w:rPr>
      </w:pPr>
      <w:r w:rsidRPr="007E2F5C">
        <w:rPr>
          <w:sz w:val="28"/>
          <w:szCs w:val="28"/>
          <w:lang w:val="ru-RU"/>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9E3EF5" w:rsidRPr="007E2F5C" w:rsidRDefault="009E3EF5" w:rsidP="00D2569B">
      <w:pPr>
        <w:ind w:firstLine="567"/>
        <w:jc w:val="both"/>
        <w:rPr>
          <w:sz w:val="28"/>
          <w:szCs w:val="28"/>
          <w:lang w:val="ru-RU"/>
        </w:rPr>
      </w:pPr>
      <w:r w:rsidRPr="007E2F5C">
        <w:rPr>
          <w:sz w:val="28"/>
          <w:szCs w:val="28"/>
          <w:lang w:val="ru-RU"/>
        </w:rPr>
        <w:t>- профессиональную подготовку, переподготовку и повышение своей квалификации в порядке, установленном федеральным законодательством;</w:t>
      </w:r>
    </w:p>
    <w:p w:rsidR="009E3EF5" w:rsidRPr="007E2F5C" w:rsidRDefault="009E3EF5" w:rsidP="00D2569B">
      <w:pPr>
        <w:ind w:firstLine="567"/>
        <w:jc w:val="both"/>
        <w:rPr>
          <w:sz w:val="28"/>
          <w:szCs w:val="28"/>
          <w:lang w:val="ru-RU"/>
        </w:rPr>
      </w:pPr>
      <w:r w:rsidRPr="007E2F5C">
        <w:rPr>
          <w:sz w:val="28"/>
          <w:szCs w:val="28"/>
          <w:lang w:val="ru-RU"/>
        </w:rPr>
        <w:t>- поощрение в соответствии с Правилами внутреннего трудового распорядка за достижения в труде и общественной жизни;</w:t>
      </w:r>
    </w:p>
    <w:p w:rsidR="009E3EF5" w:rsidRPr="007E2F5C" w:rsidRDefault="009E3EF5" w:rsidP="00D2569B">
      <w:pPr>
        <w:ind w:firstLine="567"/>
        <w:jc w:val="both"/>
        <w:rPr>
          <w:sz w:val="28"/>
          <w:szCs w:val="28"/>
          <w:lang w:val="ru-RU"/>
        </w:rPr>
      </w:pPr>
      <w:r w:rsidRPr="007E2F5C">
        <w:rPr>
          <w:sz w:val="28"/>
          <w:szCs w:val="28"/>
          <w:lang w:val="ru-RU"/>
        </w:rPr>
        <w:t>- получение установленных в Учреждении надбавок, доплат, а также выплат стимулирующего характера, устанавливаемых работникам в пределах утвержденного фонда оплаты труда.</w:t>
      </w:r>
    </w:p>
    <w:p w:rsidR="009E3EF5" w:rsidRPr="007E2F5C" w:rsidRDefault="009E3EF5" w:rsidP="00D2569B">
      <w:pPr>
        <w:ind w:firstLine="567"/>
        <w:jc w:val="both"/>
        <w:rPr>
          <w:sz w:val="28"/>
          <w:szCs w:val="28"/>
          <w:lang w:val="ru-RU"/>
        </w:rPr>
      </w:pPr>
      <w:r w:rsidRPr="007E2F5C">
        <w:rPr>
          <w:sz w:val="28"/>
          <w:szCs w:val="28"/>
          <w:lang w:val="ru-RU"/>
        </w:rPr>
        <w:t>-  защиту профессиональной чести и достоинства;</w:t>
      </w:r>
    </w:p>
    <w:p w:rsidR="009E3EF5" w:rsidRPr="007E2F5C" w:rsidRDefault="009E3EF5" w:rsidP="00D2569B">
      <w:pPr>
        <w:ind w:firstLine="567"/>
        <w:jc w:val="both"/>
        <w:rPr>
          <w:sz w:val="28"/>
          <w:szCs w:val="28"/>
          <w:lang w:val="ru-RU"/>
        </w:rPr>
      </w:pPr>
      <w:r w:rsidRPr="007E2F5C">
        <w:rPr>
          <w:sz w:val="28"/>
          <w:szCs w:val="28"/>
          <w:lang w:val="ru-RU"/>
        </w:rPr>
        <w:t>- обжалование приказов и распоряжений администрации Учреждения в установленном законодательством Российской Федерации порядке;</w:t>
      </w:r>
    </w:p>
    <w:p w:rsidR="009E3EF5" w:rsidRPr="007E2F5C" w:rsidRDefault="007E2F5C" w:rsidP="00D2569B">
      <w:pPr>
        <w:ind w:firstLine="567"/>
        <w:jc w:val="both"/>
        <w:rPr>
          <w:sz w:val="28"/>
          <w:szCs w:val="28"/>
          <w:lang w:val="ru-RU"/>
        </w:rPr>
      </w:pPr>
      <w:r>
        <w:rPr>
          <w:sz w:val="28"/>
          <w:szCs w:val="28"/>
          <w:lang w:val="ru-RU"/>
        </w:rPr>
        <w:t>-</w:t>
      </w:r>
      <w:r w:rsidR="009E3EF5" w:rsidRPr="007E2F5C">
        <w:rPr>
          <w:sz w:val="28"/>
          <w:szCs w:val="28"/>
          <w:lang w:val="ru-RU"/>
        </w:rPr>
        <w:t>защиту персональных данных в  порядке, установленном законодательством.</w:t>
      </w:r>
    </w:p>
    <w:p w:rsidR="009E3EF5" w:rsidRPr="007E2F5C" w:rsidRDefault="00F9268C" w:rsidP="00D2569B">
      <w:pPr>
        <w:ind w:firstLine="567"/>
        <w:jc w:val="both"/>
        <w:rPr>
          <w:sz w:val="28"/>
          <w:szCs w:val="28"/>
          <w:lang w:val="ru-RU"/>
        </w:rPr>
      </w:pPr>
      <w:r w:rsidRPr="007E2F5C">
        <w:rPr>
          <w:sz w:val="28"/>
          <w:szCs w:val="28"/>
          <w:lang w:val="ru-RU"/>
        </w:rPr>
        <w:t>3.11</w:t>
      </w:r>
      <w:r w:rsidR="009E3EF5" w:rsidRPr="007E2F5C">
        <w:rPr>
          <w:sz w:val="28"/>
          <w:szCs w:val="28"/>
          <w:lang w:val="ru-RU"/>
        </w:rPr>
        <w:t>.4. Иные работники Учреждения обязаны:</w:t>
      </w:r>
    </w:p>
    <w:p w:rsidR="009E3EF5" w:rsidRPr="007E2F5C" w:rsidRDefault="009E3EF5" w:rsidP="00D2569B">
      <w:pPr>
        <w:ind w:firstLine="567"/>
        <w:jc w:val="both"/>
        <w:rPr>
          <w:sz w:val="28"/>
          <w:szCs w:val="28"/>
          <w:lang w:val="ru-RU"/>
        </w:rPr>
      </w:pPr>
      <w:r w:rsidRPr="007E2F5C">
        <w:rPr>
          <w:sz w:val="28"/>
          <w:szCs w:val="28"/>
          <w:lang w:val="ru-RU"/>
        </w:rPr>
        <w:t>- соответствовать требованиям квалификационных характеристик;</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xml:space="preserve">- соблюдать Правила внутреннего трудового распорядка, иные локальные нормативные акты Учреждения; </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воздерживаться от действий, мешающих другим работникам выполнять их трудовые обязанности;</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соблюдать установленный порядок хранения материальных ценностей и документов;</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эффективно использовать оборудование, экономно и рационально расходовать электроэнергию, воду и другие материальные ресурсы;</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быть вежливыми, внимательными к детям, родителям (законным представителям)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систематически повышать свою профессиональную квалификацию;</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9E3EF5" w:rsidRPr="007E2F5C" w:rsidRDefault="00F9268C" w:rsidP="00D2569B">
      <w:pPr>
        <w:ind w:firstLine="567"/>
        <w:jc w:val="both"/>
        <w:rPr>
          <w:sz w:val="28"/>
          <w:szCs w:val="28"/>
          <w:shd w:val="clear" w:color="auto" w:fill="FFFFFF"/>
          <w:lang w:val="ru-RU"/>
        </w:rPr>
      </w:pPr>
      <w:r w:rsidRPr="007E2F5C">
        <w:rPr>
          <w:sz w:val="28"/>
          <w:szCs w:val="28"/>
          <w:lang w:val="ru-RU"/>
        </w:rPr>
        <w:lastRenderedPageBreak/>
        <w:t>3.11</w:t>
      </w:r>
      <w:r w:rsidR="009E3EF5" w:rsidRPr="007E2F5C">
        <w:rPr>
          <w:sz w:val="28"/>
          <w:szCs w:val="28"/>
          <w:lang w:val="ru-RU"/>
        </w:rPr>
        <w:t xml:space="preserve">.5. Иные работники Учреждения несут ответственность </w:t>
      </w:r>
      <w:r w:rsidR="009E3EF5" w:rsidRPr="007E2F5C">
        <w:rPr>
          <w:sz w:val="28"/>
          <w:szCs w:val="28"/>
          <w:shd w:val="clear" w:color="auto" w:fill="FFFFFF"/>
          <w:lang w:val="ru-RU"/>
        </w:rPr>
        <w:t xml:space="preserve">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9E3EF5" w:rsidRPr="007E2F5C" w:rsidRDefault="00F9268C" w:rsidP="003364C9">
      <w:pPr>
        <w:ind w:firstLine="567"/>
        <w:jc w:val="both"/>
        <w:rPr>
          <w:sz w:val="28"/>
          <w:szCs w:val="28"/>
          <w:lang w:val="ru-RU"/>
        </w:rPr>
      </w:pPr>
      <w:r w:rsidRPr="007E2F5C">
        <w:rPr>
          <w:sz w:val="28"/>
          <w:szCs w:val="28"/>
          <w:lang w:val="ru-RU"/>
        </w:rPr>
        <w:t>3.11</w:t>
      </w:r>
      <w:r w:rsidR="009E3EF5" w:rsidRPr="007E2F5C">
        <w:rPr>
          <w:sz w:val="28"/>
          <w:szCs w:val="28"/>
          <w:lang w:val="ru-RU"/>
        </w:rPr>
        <w:t xml:space="preserve">.6. </w:t>
      </w:r>
      <w:r w:rsidR="009E3EF5" w:rsidRPr="007E2F5C">
        <w:rPr>
          <w:sz w:val="28"/>
          <w:szCs w:val="28"/>
          <w:shd w:val="clear" w:color="auto" w:fill="FFFFFF"/>
          <w:lang w:val="ru-RU"/>
        </w:rPr>
        <w:t xml:space="preserve">Правовой статус (права, обязанности и ответственность) вспомогательного (административно-хозяйственного, производственного, учебно-вспомогательного, медицинского) персонала, а также их </w:t>
      </w:r>
      <w:r w:rsidR="009E3EF5" w:rsidRPr="007E2F5C">
        <w:rPr>
          <w:sz w:val="28"/>
          <w:szCs w:val="28"/>
          <w:lang w:val="ru-RU"/>
        </w:rPr>
        <w:t xml:space="preserve">социальные гарантии и льготы определяются </w:t>
      </w:r>
      <w:r w:rsidR="009E3EF5" w:rsidRPr="007E2F5C">
        <w:rPr>
          <w:sz w:val="28"/>
          <w:szCs w:val="28"/>
          <w:shd w:val="clear" w:color="auto" w:fill="FFFFFF"/>
          <w:lang w:val="ru-RU"/>
        </w:rPr>
        <w:t>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w:t>
      </w:r>
      <w:r w:rsidR="009E3EF5" w:rsidRPr="007E2F5C">
        <w:rPr>
          <w:sz w:val="28"/>
          <w:szCs w:val="28"/>
          <w:lang w:val="ru-RU"/>
        </w:rPr>
        <w:t xml:space="preserve"> Учреждения</w:t>
      </w:r>
      <w:r w:rsidR="009E3EF5" w:rsidRPr="007E2F5C">
        <w:rPr>
          <w:sz w:val="28"/>
          <w:szCs w:val="28"/>
          <w:shd w:val="clear" w:color="auto" w:fill="FFFFFF"/>
          <w:lang w:val="ru-RU"/>
        </w:rPr>
        <w:t xml:space="preserve">, должностных инструкциях и в трудовых договорах с работниками. </w:t>
      </w:r>
      <w:r w:rsidR="009E3EF5" w:rsidRPr="007E2F5C">
        <w:rPr>
          <w:sz w:val="28"/>
          <w:szCs w:val="28"/>
          <w:shd w:val="clear" w:color="auto" w:fill="FFFFFF"/>
        </w:rPr>
        <w:t> </w:t>
      </w:r>
    </w:p>
    <w:p w:rsidR="009E3EF5" w:rsidRPr="007E2F5C" w:rsidRDefault="009E3EF5" w:rsidP="003364C9">
      <w:pPr>
        <w:pStyle w:val="1"/>
        <w:ind w:firstLine="567"/>
        <w:jc w:val="center"/>
        <w:rPr>
          <w:sz w:val="28"/>
          <w:szCs w:val="28"/>
          <w:lang w:val="ru-RU"/>
        </w:rPr>
      </w:pPr>
      <w:bookmarkStart w:id="3" w:name="sub_400"/>
      <w:r w:rsidRPr="007E2F5C">
        <w:rPr>
          <w:sz w:val="28"/>
          <w:szCs w:val="28"/>
          <w:lang w:val="ru-RU"/>
        </w:rPr>
        <w:t xml:space="preserve">4. Имущество и финансовое обеспечение </w:t>
      </w:r>
      <w:r w:rsidR="00CF5426" w:rsidRPr="007E2F5C">
        <w:rPr>
          <w:sz w:val="28"/>
          <w:szCs w:val="28"/>
          <w:lang w:val="ru-RU"/>
        </w:rPr>
        <w:t>Учреждения</w:t>
      </w:r>
    </w:p>
    <w:bookmarkEnd w:id="3"/>
    <w:p w:rsidR="00896ED5" w:rsidRPr="007E2F5C" w:rsidRDefault="009E3EF5" w:rsidP="00D2569B">
      <w:pPr>
        <w:widowControl w:val="0"/>
        <w:shd w:val="clear" w:color="auto" w:fill="FFFFFF"/>
        <w:tabs>
          <w:tab w:val="left" w:pos="1332"/>
          <w:tab w:val="right" w:pos="9360"/>
        </w:tabs>
        <w:ind w:firstLine="567"/>
        <w:jc w:val="both"/>
        <w:rPr>
          <w:b/>
          <w:sz w:val="28"/>
          <w:szCs w:val="28"/>
          <w:lang w:val="ru-RU"/>
        </w:rPr>
      </w:pPr>
      <w:r w:rsidRPr="007E2F5C">
        <w:rPr>
          <w:sz w:val="28"/>
          <w:szCs w:val="28"/>
          <w:lang w:val="ru-RU"/>
        </w:rPr>
        <w:t xml:space="preserve">4.1. </w:t>
      </w:r>
      <w:r w:rsidR="00896ED5" w:rsidRPr="007E2F5C">
        <w:rPr>
          <w:spacing w:val="6"/>
          <w:sz w:val="28"/>
          <w:szCs w:val="28"/>
          <w:lang w:val="ru-RU"/>
        </w:rPr>
        <w:t xml:space="preserve">Источниками формирования имущества и финансовых ресурсов </w:t>
      </w:r>
      <w:r w:rsidR="00896ED5" w:rsidRPr="007E2F5C">
        <w:rPr>
          <w:spacing w:val="1"/>
          <w:sz w:val="28"/>
          <w:szCs w:val="28"/>
          <w:lang w:val="ru-RU"/>
        </w:rPr>
        <w:t>Учреждения являются:</w:t>
      </w:r>
    </w:p>
    <w:p w:rsidR="00896ED5" w:rsidRPr="007E2F5C" w:rsidRDefault="00896ED5" w:rsidP="00D2569B">
      <w:pPr>
        <w:widowControl w:val="0"/>
        <w:shd w:val="clear" w:color="auto" w:fill="FFFFFF"/>
        <w:tabs>
          <w:tab w:val="left" w:pos="1332"/>
          <w:tab w:val="right" w:pos="9360"/>
        </w:tabs>
        <w:ind w:firstLine="567"/>
        <w:jc w:val="both"/>
        <w:rPr>
          <w:b/>
          <w:sz w:val="28"/>
          <w:szCs w:val="28"/>
          <w:lang w:val="ru-RU"/>
        </w:rPr>
      </w:pPr>
      <w:r w:rsidRPr="007E2F5C">
        <w:rPr>
          <w:b/>
          <w:sz w:val="28"/>
          <w:szCs w:val="28"/>
          <w:lang w:val="ru-RU"/>
        </w:rPr>
        <w:t xml:space="preserve">- </w:t>
      </w:r>
      <w:r w:rsidRPr="007E2F5C">
        <w:rPr>
          <w:spacing w:val="1"/>
          <w:sz w:val="28"/>
          <w:szCs w:val="28"/>
          <w:lang w:val="ru-RU"/>
        </w:rPr>
        <w:t>бюджетные и внебюджетные средства;</w:t>
      </w:r>
    </w:p>
    <w:p w:rsidR="00896ED5" w:rsidRPr="007E2F5C" w:rsidRDefault="00896ED5" w:rsidP="00D2569B">
      <w:pPr>
        <w:widowControl w:val="0"/>
        <w:shd w:val="clear" w:color="auto" w:fill="FFFFFF"/>
        <w:tabs>
          <w:tab w:val="left" w:pos="1332"/>
          <w:tab w:val="right" w:pos="9360"/>
        </w:tabs>
        <w:ind w:firstLine="567"/>
        <w:jc w:val="both"/>
        <w:rPr>
          <w:b/>
          <w:sz w:val="28"/>
          <w:szCs w:val="28"/>
          <w:lang w:val="ru-RU"/>
        </w:rPr>
      </w:pPr>
      <w:r w:rsidRPr="007E2F5C">
        <w:rPr>
          <w:b/>
          <w:sz w:val="28"/>
          <w:szCs w:val="28"/>
          <w:lang w:val="ru-RU"/>
        </w:rPr>
        <w:t xml:space="preserve">- </w:t>
      </w:r>
      <w:r w:rsidRPr="007E2F5C">
        <w:rPr>
          <w:spacing w:val="2"/>
          <w:sz w:val="28"/>
          <w:szCs w:val="28"/>
          <w:lang w:val="ru-RU"/>
        </w:rPr>
        <w:t>имущество, переданное Учреждению собственником;</w:t>
      </w:r>
    </w:p>
    <w:p w:rsidR="00896ED5" w:rsidRPr="007E2F5C" w:rsidRDefault="00896ED5" w:rsidP="00D2569B">
      <w:pPr>
        <w:widowControl w:val="0"/>
        <w:shd w:val="clear" w:color="auto" w:fill="FFFFFF"/>
        <w:tabs>
          <w:tab w:val="left" w:pos="1332"/>
          <w:tab w:val="right" w:pos="9360"/>
        </w:tabs>
        <w:ind w:firstLine="567"/>
        <w:jc w:val="both"/>
        <w:rPr>
          <w:b/>
          <w:sz w:val="28"/>
          <w:szCs w:val="28"/>
          <w:lang w:val="ru-RU"/>
        </w:rPr>
      </w:pPr>
      <w:r w:rsidRPr="007E2F5C">
        <w:rPr>
          <w:b/>
          <w:sz w:val="28"/>
          <w:szCs w:val="28"/>
          <w:lang w:val="ru-RU"/>
        </w:rPr>
        <w:t>-</w:t>
      </w:r>
      <w:r w:rsidRPr="007E2F5C">
        <w:rPr>
          <w:spacing w:val="3"/>
          <w:sz w:val="28"/>
          <w:szCs w:val="28"/>
          <w:lang w:val="ru-RU"/>
        </w:rPr>
        <w:t xml:space="preserve"> доход, полученный от оказанных платных </w:t>
      </w:r>
      <w:r w:rsidRPr="007E2F5C">
        <w:rPr>
          <w:spacing w:val="8"/>
          <w:sz w:val="28"/>
          <w:szCs w:val="28"/>
          <w:lang w:val="ru-RU"/>
        </w:rPr>
        <w:t xml:space="preserve">образовательных услуг, приносящей доход </w:t>
      </w:r>
      <w:r w:rsidRPr="007E2F5C">
        <w:rPr>
          <w:spacing w:val="7"/>
          <w:sz w:val="28"/>
          <w:szCs w:val="28"/>
          <w:lang w:val="ru-RU"/>
        </w:rPr>
        <w:t xml:space="preserve">деятельности, а также от других видов разрешенной самостоятельной </w:t>
      </w:r>
      <w:r w:rsidRPr="007E2F5C">
        <w:rPr>
          <w:sz w:val="28"/>
          <w:szCs w:val="28"/>
          <w:lang w:val="ru-RU"/>
        </w:rPr>
        <w:t>деятельности;</w:t>
      </w:r>
    </w:p>
    <w:p w:rsidR="00896ED5" w:rsidRPr="007E2F5C" w:rsidRDefault="00896ED5" w:rsidP="00D2569B">
      <w:pPr>
        <w:widowControl w:val="0"/>
        <w:shd w:val="clear" w:color="auto" w:fill="FFFFFF"/>
        <w:tabs>
          <w:tab w:val="left" w:pos="1332"/>
          <w:tab w:val="right" w:pos="9360"/>
        </w:tabs>
        <w:ind w:firstLine="567"/>
        <w:jc w:val="both"/>
        <w:rPr>
          <w:b/>
          <w:sz w:val="28"/>
          <w:szCs w:val="28"/>
          <w:lang w:val="ru-RU"/>
        </w:rPr>
      </w:pPr>
      <w:r w:rsidRPr="007E2F5C">
        <w:rPr>
          <w:b/>
          <w:sz w:val="28"/>
          <w:szCs w:val="28"/>
          <w:lang w:val="ru-RU"/>
        </w:rPr>
        <w:t>-</w:t>
      </w:r>
      <w:r w:rsidRPr="007E2F5C">
        <w:rPr>
          <w:spacing w:val="1"/>
          <w:sz w:val="28"/>
          <w:szCs w:val="28"/>
          <w:lang w:val="ru-RU"/>
        </w:rPr>
        <w:t xml:space="preserve"> кредиты банков и других кредиторов;</w:t>
      </w:r>
    </w:p>
    <w:p w:rsidR="00896ED5" w:rsidRPr="007E2F5C" w:rsidRDefault="00896ED5" w:rsidP="00D2569B">
      <w:pPr>
        <w:widowControl w:val="0"/>
        <w:shd w:val="clear" w:color="auto" w:fill="FFFFFF"/>
        <w:tabs>
          <w:tab w:val="left" w:pos="1332"/>
          <w:tab w:val="right" w:pos="9360"/>
        </w:tabs>
        <w:ind w:firstLine="567"/>
        <w:jc w:val="both"/>
        <w:rPr>
          <w:b/>
          <w:sz w:val="28"/>
          <w:szCs w:val="28"/>
          <w:lang w:val="ru-RU"/>
        </w:rPr>
      </w:pPr>
      <w:r w:rsidRPr="007E2F5C">
        <w:rPr>
          <w:b/>
          <w:sz w:val="28"/>
          <w:szCs w:val="28"/>
          <w:lang w:val="ru-RU"/>
        </w:rPr>
        <w:t>-</w:t>
      </w:r>
      <w:r w:rsidRPr="007E2F5C">
        <w:rPr>
          <w:spacing w:val="8"/>
          <w:sz w:val="28"/>
          <w:szCs w:val="28"/>
          <w:lang w:val="ru-RU"/>
        </w:rPr>
        <w:t xml:space="preserve"> безвозмездные и (или) благотворительные дары и пожертвования </w:t>
      </w:r>
      <w:r w:rsidRPr="007E2F5C">
        <w:rPr>
          <w:spacing w:val="2"/>
          <w:sz w:val="28"/>
          <w:szCs w:val="28"/>
          <w:lang w:val="ru-RU"/>
        </w:rPr>
        <w:t>российских и (или) иностранных юридических и физических лиц;</w:t>
      </w:r>
    </w:p>
    <w:p w:rsidR="00896ED5" w:rsidRPr="007E2F5C" w:rsidRDefault="00896ED5" w:rsidP="00D2569B">
      <w:pPr>
        <w:widowControl w:val="0"/>
        <w:shd w:val="clear" w:color="auto" w:fill="FFFFFF"/>
        <w:tabs>
          <w:tab w:val="left" w:pos="1332"/>
          <w:tab w:val="right" w:pos="9360"/>
        </w:tabs>
        <w:ind w:firstLine="567"/>
        <w:jc w:val="both"/>
        <w:rPr>
          <w:spacing w:val="-1"/>
          <w:sz w:val="28"/>
          <w:szCs w:val="28"/>
          <w:lang w:val="ru-RU"/>
        </w:rPr>
      </w:pPr>
      <w:r w:rsidRPr="007E2F5C">
        <w:rPr>
          <w:b/>
          <w:sz w:val="28"/>
          <w:szCs w:val="28"/>
          <w:lang w:val="ru-RU"/>
        </w:rPr>
        <w:t>-</w:t>
      </w:r>
      <w:r w:rsidRPr="007E2F5C">
        <w:rPr>
          <w:spacing w:val="-1"/>
          <w:sz w:val="28"/>
          <w:szCs w:val="28"/>
          <w:lang w:val="ru-RU"/>
        </w:rPr>
        <w:t xml:space="preserve"> другие источники в соответствии с действующим законодательством Российской Федерации.</w:t>
      </w:r>
    </w:p>
    <w:p w:rsidR="00896ED5" w:rsidRPr="007E2F5C" w:rsidRDefault="00896ED5" w:rsidP="00D2569B">
      <w:pPr>
        <w:widowControl w:val="0"/>
        <w:shd w:val="clear" w:color="auto" w:fill="FFFFFF"/>
        <w:tabs>
          <w:tab w:val="left" w:pos="1530"/>
          <w:tab w:val="right" w:pos="9360"/>
        </w:tabs>
        <w:ind w:firstLine="567"/>
        <w:jc w:val="both"/>
        <w:rPr>
          <w:spacing w:val="1"/>
          <w:sz w:val="28"/>
          <w:szCs w:val="28"/>
          <w:lang w:val="ru-RU"/>
        </w:rPr>
      </w:pPr>
      <w:r w:rsidRPr="007E2F5C">
        <w:rPr>
          <w:spacing w:val="-7"/>
          <w:sz w:val="28"/>
          <w:szCs w:val="28"/>
          <w:lang w:val="ru-RU"/>
        </w:rPr>
        <w:t xml:space="preserve">4.2. </w:t>
      </w:r>
      <w:r w:rsidRPr="007E2F5C">
        <w:rPr>
          <w:spacing w:val="6"/>
          <w:sz w:val="28"/>
          <w:szCs w:val="28"/>
          <w:lang w:val="ru-RU"/>
        </w:rPr>
        <w:t xml:space="preserve">Денежные средства, имущество и иные объекты собственности, </w:t>
      </w:r>
      <w:r w:rsidRPr="007E2F5C">
        <w:rPr>
          <w:spacing w:val="10"/>
          <w:sz w:val="28"/>
          <w:szCs w:val="28"/>
          <w:lang w:val="ru-RU"/>
        </w:rPr>
        <w:t xml:space="preserve">переданные Учреждению физическими и (или) юридическими лицами в </w:t>
      </w:r>
      <w:r w:rsidRPr="007E2F5C">
        <w:rPr>
          <w:spacing w:val="7"/>
          <w:sz w:val="28"/>
          <w:szCs w:val="28"/>
          <w:lang w:val="ru-RU"/>
        </w:rPr>
        <w:t xml:space="preserve">форме дара, пожертвования, а также доходы от собственной деятельности </w:t>
      </w:r>
      <w:r w:rsidRPr="007E2F5C">
        <w:rPr>
          <w:spacing w:val="1"/>
          <w:sz w:val="28"/>
          <w:szCs w:val="28"/>
          <w:lang w:val="ru-RU"/>
        </w:rPr>
        <w:t xml:space="preserve">Учреждения и приобретенные на эти доходы объекты собственности </w:t>
      </w:r>
      <w:r w:rsidRPr="007E2F5C">
        <w:rPr>
          <w:spacing w:val="2"/>
          <w:sz w:val="28"/>
          <w:szCs w:val="28"/>
          <w:lang w:val="ru-RU"/>
        </w:rPr>
        <w:t xml:space="preserve">поступают в самостоятельное распоряжение Учреждения и используются им </w:t>
      </w:r>
      <w:r w:rsidRPr="007E2F5C">
        <w:rPr>
          <w:spacing w:val="1"/>
          <w:sz w:val="28"/>
          <w:szCs w:val="28"/>
          <w:lang w:val="ru-RU"/>
        </w:rPr>
        <w:t>для достижения целей, ради которых оно создано.</w:t>
      </w:r>
    </w:p>
    <w:p w:rsidR="009E3EF5" w:rsidRPr="007E2F5C" w:rsidRDefault="00896ED5" w:rsidP="00D2569B">
      <w:pPr>
        <w:ind w:firstLine="567"/>
        <w:jc w:val="both"/>
        <w:rPr>
          <w:sz w:val="28"/>
          <w:szCs w:val="28"/>
          <w:lang w:val="ru-RU"/>
        </w:rPr>
      </w:pPr>
      <w:r w:rsidRPr="007E2F5C">
        <w:rPr>
          <w:sz w:val="28"/>
          <w:szCs w:val="28"/>
          <w:lang w:val="ru-RU"/>
        </w:rPr>
        <w:t>4.3</w:t>
      </w:r>
      <w:r w:rsidR="007E2F5C">
        <w:rPr>
          <w:sz w:val="28"/>
          <w:szCs w:val="28"/>
          <w:lang w:val="ru-RU"/>
        </w:rPr>
        <w:t>.</w:t>
      </w:r>
      <w:r w:rsidR="009E3EF5" w:rsidRPr="007E2F5C">
        <w:rPr>
          <w:sz w:val="28"/>
          <w:szCs w:val="28"/>
          <w:lang w:val="ru-RU"/>
        </w:rPr>
        <w:t xml:space="preserve">Имущество </w:t>
      </w:r>
      <w:r w:rsidR="003364C9" w:rsidRPr="007E2F5C">
        <w:rPr>
          <w:sz w:val="28"/>
          <w:szCs w:val="28"/>
          <w:lang w:val="ru-RU"/>
        </w:rPr>
        <w:t>Учреждения закрепляется за ним</w:t>
      </w:r>
      <w:r w:rsidR="009E3EF5" w:rsidRPr="007E2F5C">
        <w:rPr>
          <w:sz w:val="28"/>
          <w:szCs w:val="28"/>
          <w:lang w:val="ru-RU"/>
        </w:rPr>
        <w:t xml:space="preserve"> на праве оперативного управления в соответствии с </w:t>
      </w:r>
      <w:hyperlink r:id="rId19" w:history="1">
        <w:r w:rsidR="009E3EF5" w:rsidRPr="007E2F5C">
          <w:rPr>
            <w:rStyle w:val="aff0"/>
            <w:rFonts w:cs="Times New Roman CYR"/>
            <w:b w:val="0"/>
            <w:color w:val="auto"/>
            <w:sz w:val="28"/>
            <w:szCs w:val="28"/>
            <w:lang w:val="ru-RU"/>
          </w:rPr>
          <w:t>Гражданским кодексом</w:t>
        </w:r>
      </w:hyperlink>
      <w:r w:rsidR="009E3EF5" w:rsidRPr="007E2F5C">
        <w:rPr>
          <w:sz w:val="28"/>
          <w:szCs w:val="28"/>
          <w:lang w:val="ru-RU"/>
        </w:rPr>
        <w:t xml:space="preserve"> Российской Федерации.</w:t>
      </w:r>
    </w:p>
    <w:p w:rsidR="009E3EF5" w:rsidRPr="007E2F5C" w:rsidRDefault="009E3EF5" w:rsidP="00D2569B">
      <w:pPr>
        <w:ind w:firstLine="567"/>
        <w:jc w:val="both"/>
        <w:rPr>
          <w:sz w:val="28"/>
          <w:szCs w:val="28"/>
          <w:lang w:val="ru-RU"/>
        </w:rPr>
      </w:pPr>
      <w:r w:rsidRPr="007E2F5C">
        <w:rPr>
          <w:sz w:val="28"/>
          <w:szCs w:val="28"/>
          <w:lang w:val="ru-RU"/>
        </w:rPr>
        <w:t xml:space="preserve">Собственником имущества Учреждения является </w:t>
      </w:r>
      <w:r w:rsidRPr="007E2F5C">
        <w:rPr>
          <w:spacing w:val="5"/>
          <w:sz w:val="28"/>
          <w:szCs w:val="28"/>
          <w:lang w:val="ru-RU"/>
        </w:rPr>
        <w:t>муниципальное образование «Арский муниципальный район»</w:t>
      </w:r>
      <w:r w:rsidRPr="007E2F5C">
        <w:rPr>
          <w:sz w:val="28"/>
          <w:szCs w:val="28"/>
          <w:lang w:val="ru-RU"/>
        </w:rPr>
        <w:t>.</w:t>
      </w:r>
    </w:p>
    <w:p w:rsidR="009E3EF5" w:rsidRPr="007E2F5C" w:rsidRDefault="00896ED5" w:rsidP="00D2569B">
      <w:pPr>
        <w:ind w:firstLine="567"/>
        <w:jc w:val="both"/>
        <w:rPr>
          <w:sz w:val="28"/>
          <w:szCs w:val="28"/>
          <w:lang w:val="ru-RU"/>
        </w:rPr>
      </w:pPr>
      <w:r w:rsidRPr="007E2F5C">
        <w:rPr>
          <w:sz w:val="28"/>
          <w:szCs w:val="28"/>
          <w:lang w:val="ru-RU"/>
        </w:rPr>
        <w:t>4.4</w:t>
      </w:r>
      <w:r w:rsidR="009E3EF5" w:rsidRPr="007E2F5C">
        <w:rPr>
          <w:sz w:val="28"/>
          <w:szCs w:val="28"/>
          <w:lang w:val="ru-RU"/>
        </w:rPr>
        <w:t>. Земельный участок, необходимый для выполнения Учреждением своих уставных задач, предоставляется ей на праве постоянного (бессрочного) пользования.</w:t>
      </w:r>
    </w:p>
    <w:p w:rsidR="009E3EF5" w:rsidRPr="007E2F5C" w:rsidRDefault="00896ED5" w:rsidP="00D2569B">
      <w:pPr>
        <w:ind w:firstLine="567"/>
        <w:jc w:val="both"/>
        <w:rPr>
          <w:sz w:val="28"/>
          <w:szCs w:val="28"/>
          <w:lang w:val="ru-RU"/>
        </w:rPr>
      </w:pPr>
      <w:r w:rsidRPr="007E2F5C">
        <w:rPr>
          <w:sz w:val="28"/>
          <w:szCs w:val="28"/>
          <w:lang w:val="ru-RU"/>
        </w:rPr>
        <w:t>4.5</w:t>
      </w:r>
      <w:r w:rsidR="009E3EF5" w:rsidRPr="007E2F5C">
        <w:rPr>
          <w:sz w:val="28"/>
          <w:szCs w:val="28"/>
          <w:lang w:val="ru-RU"/>
        </w:rPr>
        <w:t xml:space="preserve">. Финансовое обеспечение выполнения государственного/муниципального задания Учреждением осуществляется в виде субсидий из соответствующего бюджета бюджетной системы Российской Федерации. </w:t>
      </w:r>
    </w:p>
    <w:p w:rsidR="009E3EF5" w:rsidRPr="007E2F5C" w:rsidRDefault="00896ED5" w:rsidP="00D2569B">
      <w:pPr>
        <w:ind w:firstLine="567"/>
        <w:jc w:val="both"/>
        <w:rPr>
          <w:b/>
          <w:sz w:val="28"/>
          <w:szCs w:val="28"/>
          <w:lang w:val="ru-RU"/>
        </w:rPr>
      </w:pPr>
      <w:r w:rsidRPr="007E2F5C">
        <w:rPr>
          <w:sz w:val="28"/>
          <w:szCs w:val="28"/>
          <w:lang w:val="ru-RU"/>
        </w:rPr>
        <w:t>4.6</w:t>
      </w:r>
      <w:r w:rsidR="009E3EF5" w:rsidRPr="007E2F5C">
        <w:rPr>
          <w:sz w:val="28"/>
          <w:szCs w:val="28"/>
          <w:lang w:val="ru-RU"/>
        </w:rPr>
        <w:t xml:space="preserve">.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w:t>
      </w:r>
      <w:r w:rsidR="006E2DE7" w:rsidRPr="007E2F5C">
        <w:rPr>
          <w:bCs/>
          <w:sz w:val="28"/>
          <w:szCs w:val="28"/>
          <w:lang w:val="ru-RU"/>
        </w:rPr>
        <w:t>Территориальном отделении</w:t>
      </w:r>
      <w:r w:rsidR="009E3EF5" w:rsidRPr="007E2F5C">
        <w:rPr>
          <w:bCs/>
          <w:sz w:val="28"/>
          <w:szCs w:val="28"/>
          <w:lang w:val="ru-RU"/>
        </w:rPr>
        <w:t xml:space="preserve"> Департамента </w:t>
      </w:r>
      <w:r w:rsidR="009E3EF5" w:rsidRPr="007E2F5C">
        <w:rPr>
          <w:bCs/>
          <w:sz w:val="28"/>
          <w:szCs w:val="28"/>
          <w:lang w:val="ru-RU"/>
        </w:rPr>
        <w:lastRenderedPageBreak/>
        <w:t xml:space="preserve">Казначейства Министерства Финансов Республики Татарстан Арского района </w:t>
      </w:r>
      <w:r w:rsidR="009E3EF5" w:rsidRPr="007E2F5C">
        <w:rPr>
          <w:sz w:val="28"/>
          <w:szCs w:val="28"/>
          <w:lang w:val="ru-RU"/>
        </w:rPr>
        <w:t xml:space="preserve"> в соответствии с положениями </w:t>
      </w:r>
      <w:hyperlink r:id="rId20" w:history="1">
        <w:r w:rsidR="009E3EF5" w:rsidRPr="007E2F5C">
          <w:rPr>
            <w:rStyle w:val="aff0"/>
            <w:rFonts w:cs="Times New Roman CYR"/>
            <w:b w:val="0"/>
            <w:color w:val="auto"/>
            <w:sz w:val="28"/>
            <w:szCs w:val="28"/>
            <w:lang w:val="ru-RU"/>
          </w:rPr>
          <w:t>Бюджетного кодекса</w:t>
        </w:r>
      </w:hyperlink>
      <w:r w:rsidR="009E3EF5" w:rsidRPr="007E2F5C">
        <w:rPr>
          <w:sz w:val="28"/>
          <w:szCs w:val="28"/>
          <w:lang w:val="ru-RU"/>
        </w:rPr>
        <w:t xml:space="preserve"> РФ. Учреждение осуществляет операции по расходованию бюджетных средств в соответствии с бюджетной сметой, ведущейся в соответствии с </w:t>
      </w:r>
      <w:hyperlink r:id="rId21" w:history="1">
        <w:r w:rsidR="009E3EF5" w:rsidRPr="007E2F5C">
          <w:rPr>
            <w:rStyle w:val="aff0"/>
            <w:rFonts w:cs="Times New Roman CYR"/>
            <w:b w:val="0"/>
            <w:color w:val="auto"/>
            <w:sz w:val="28"/>
            <w:szCs w:val="28"/>
            <w:lang w:val="ru-RU"/>
          </w:rPr>
          <w:t>Бюджетным кодексом</w:t>
        </w:r>
      </w:hyperlink>
      <w:r w:rsidR="00600DAF" w:rsidRPr="007E2F5C">
        <w:rPr>
          <w:lang w:val="ru-RU"/>
        </w:rPr>
        <w:t xml:space="preserve"> </w:t>
      </w:r>
      <w:r w:rsidR="009E3EF5" w:rsidRPr="007E2F5C">
        <w:rPr>
          <w:sz w:val="28"/>
          <w:szCs w:val="28"/>
          <w:lang w:val="ru-RU"/>
        </w:rPr>
        <w:t>РФ.</w:t>
      </w:r>
    </w:p>
    <w:p w:rsidR="009E3EF5" w:rsidRPr="007E2F5C" w:rsidRDefault="00896ED5" w:rsidP="00D2569B">
      <w:pPr>
        <w:ind w:firstLine="567"/>
        <w:jc w:val="both"/>
        <w:rPr>
          <w:sz w:val="28"/>
          <w:szCs w:val="28"/>
          <w:lang w:val="ru-RU"/>
        </w:rPr>
      </w:pPr>
      <w:r w:rsidRPr="007E2F5C">
        <w:rPr>
          <w:sz w:val="28"/>
          <w:szCs w:val="28"/>
          <w:lang w:val="ru-RU"/>
        </w:rPr>
        <w:t>4.7</w:t>
      </w:r>
      <w:r w:rsidR="009E3EF5" w:rsidRPr="007E2F5C">
        <w:rPr>
          <w:sz w:val="28"/>
          <w:szCs w:val="28"/>
          <w:lang w:val="ru-RU"/>
        </w:rPr>
        <w:t>. Учреждение без согласия собственника не вправе распоряжаться особо ценным дв</w:t>
      </w:r>
      <w:r w:rsidRPr="007E2F5C">
        <w:rPr>
          <w:sz w:val="28"/>
          <w:szCs w:val="28"/>
          <w:lang w:val="ru-RU"/>
        </w:rPr>
        <w:t>и</w:t>
      </w:r>
      <w:r w:rsidR="009E3EF5" w:rsidRPr="007E2F5C">
        <w:rPr>
          <w:sz w:val="28"/>
          <w:szCs w:val="28"/>
          <w:lang w:val="ru-RU"/>
        </w:rPr>
        <w:t>жимым</w:t>
      </w:r>
      <w:r w:rsidR="003364C9" w:rsidRPr="007E2F5C">
        <w:rPr>
          <w:sz w:val="28"/>
          <w:szCs w:val="28"/>
          <w:lang w:val="ru-RU"/>
        </w:rPr>
        <w:t xml:space="preserve"> имуществом, закрепленным за ним</w:t>
      </w:r>
      <w:r w:rsidR="009E3EF5" w:rsidRPr="007E2F5C">
        <w:rPr>
          <w:sz w:val="28"/>
          <w:szCs w:val="28"/>
          <w:lang w:val="ru-RU"/>
        </w:rPr>
        <w:t xml:space="preserve">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9E3EF5" w:rsidRPr="007E2F5C" w:rsidRDefault="009E3EF5" w:rsidP="00D2569B">
      <w:pPr>
        <w:ind w:firstLine="567"/>
        <w:jc w:val="both"/>
        <w:rPr>
          <w:sz w:val="28"/>
          <w:szCs w:val="28"/>
          <w:lang w:val="ru-RU"/>
        </w:rPr>
      </w:pPr>
      <w:r w:rsidRPr="007E2F5C">
        <w:rPr>
          <w:sz w:val="28"/>
          <w:szCs w:val="28"/>
          <w:lang w:val="ru-RU"/>
        </w:rPr>
        <w:t>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w:t>
      </w:r>
    </w:p>
    <w:p w:rsidR="009E3EF5" w:rsidRPr="007E2F5C" w:rsidRDefault="009E3EF5" w:rsidP="00D2569B">
      <w:pPr>
        <w:ind w:firstLine="567"/>
        <w:jc w:val="both"/>
        <w:rPr>
          <w:sz w:val="28"/>
          <w:szCs w:val="28"/>
          <w:lang w:val="ru-RU"/>
        </w:rPr>
      </w:pPr>
      <w:r w:rsidRPr="007E2F5C">
        <w:rPr>
          <w:sz w:val="28"/>
          <w:szCs w:val="28"/>
          <w:lang w:val="ru-RU"/>
        </w:rPr>
        <w:t>Остальным находящимся на праве оперативного управления имуществом вправе распоряжаться самостоятельно, если иное не предусмотрено Уставом.</w:t>
      </w:r>
    </w:p>
    <w:p w:rsidR="009E3EF5" w:rsidRPr="007E2F5C" w:rsidRDefault="00321D70" w:rsidP="003C7F0A">
      <w:pPr>
        <w:ind w:firstLine="567"/>
        <w:jc w:val="both"/>
        <w:rPr>
          <w:sz w:val="28"/>
          <w:szCs w:val="28"/>
          <w:lang w:val="ru-RU"/>
        </w:rPr>
      </w:pPr>
      <w:r w:rsidRPr="007E2F5C">
        <w:rPr>
          <w:sz w:val="28"/>
          <w:szCs w:val="28"/>
          <w:lang w:val="ru-RU"/>
        </w:rPr>
        <w:t>4.8</w:t>
      </w:r>
      <w:r w:rsidR="009E3EF5" w:rsidRPr="007E2F5C">
        <w:rPr>
          <w:sz w:val="28"/>
          <w:szCs w:val="28"/>
          <w:lang w:val="ru-RU"/>
        </w:rPr>
        <w:t>. Учреждение отвечает по своим обяза</w:t>
      </w:r>
      <w:r w:rsidR="003364C9" w:rsidRPr="007E2F5C">
        <w:rPr>
          <w:sz w:val="28"/>
          <w:szCs w:val="28"/>
          <w:lang w:val="ru-RU"/>
        </w:rPr>
        <w:t>тельствам всем находящимся у него</w:t>
      </w:r>
      <w:r w:rsidR="009E3EF5" w:rsidRPr="007E2F5C">
        <w:rPr>
          <w:sz w:val="28"/>
          <w:szCs w:val="28"/>
          <w:lang w:val="ru-RU"/>
        </w:rPr>
        <w:t xml:space="preserve"> на праве оперативного управления иму</w:t>
      </w:r>
      <w:r w:rsidR="003364C9" w:rsidRPr="007E2F5C">
        <w:rPr>
          <w:sz w:val="28"/>
          <w:szCs w:val="28"/>
          <w:lang w:val="ru-RU"/>
        </w:rPr>
        <w:t>щество</w:t>
      </w:r>
      <w:r w:rsidR="006E2DE7" w:rsidRPr="007E2F5C">
        <w:rPr>
          <w:sz w:val="28"/>
          <w:szCs w:val="28"/>
          <w:lang w:val="ru-RU"/>
        </w:rPr>
        <w:t>м, как закрепленным за ним</w:t>
      </w:r>
      <w:r w:rsidR="009E3EF5" w:rsidRPr="007E2F5C">
        <w:rPr>
          <w:sz w:val="28"/>
          <w:szCs w:val="28"/>
          <w:lang w:val="ru-RU"/>
        </w:rPr>
        <w:t xml:space="preserve">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Собственник имущества Учреждения не несет ответственност</w:t>
      </w:r>
      <w:r w:rsidR="003C7F0A" w:rsidRPr="007E2F5C">
        <w:rPr>
          <w:sz w:val="28"/>
          <w:szCs w:val="28"/>
          <w:lang w:val="ru-RU"/>
        </w:rPr>
        <w:t>и по обязательствам Учреждения.</w:t>
      </w:r>
    </w:p>
    <w:p w:rsidR="009E3EF5" w:rsidRPr="007E2F5C" w:rsidRDefault="009E3EF5" w:rsidP="00D2569B">
      <w:pPr>
        <w:pStyle w:val="1"/>
        <w:ind w:firstLine="567"/>
        <w:jc w:val="center"/>
        <w:rPr>
          <w:sz w:val="28"/>
          <w:szCs w:val="28"/>
          <w:lang w:val="ru-RU"/>
        </w:rPr>
      </w:pPr>
      <w:bookmarkStart w:id="4" w:name="sub_500"/>
      <w:r w:rsidRPr="007E2F5C">
        <w:rPr>
          <w:sz w:val="28"/>
          <w:szCs w:val="28"/>
          <w:lang w:val="ru-RU"/>
        </w:rPr>
        <w:t xml:space="preserve">5. Управление </w:t>
      </w:r>
      <w:r w:rsidR="003364C9" w:rsidRPr="007E2F5C">
        <w:rPr>
          <w:sz w:val="28"/>
          <w:szCs w:val="28"/>
          <w:lang w:val="ru-RU"/>
        </w:rPr>
        <w:t>Учреждением</w:t>
      </w:r>
    </w:p>
    <w:bookmarkEnd w:id="4"/>
    <w:p w:rsidR="009E3EF5" w:rsidRPr="007E2F5C" w:rsidRDefault="009E3EF5" w:rsidP="00D2569B">
      <w:pPr>
        <w:ind w:firstLine="567"/>
        <w:jc w:val="both"/>
        <w:rPr>
          <w:sz w:val="28"/>
          <w:szCs w:val="28"/>
          <w:lang w:val="ru-RU"/>
        </w:rPr>
      </w:pPr>
      <w:r w:rsidRPr="007E2F5C">
        <w:rPr>
          <w:sz w:val="28"/>
          <w:szCs w:val="28"/>
          <w:lang w:val="ru-RU"/>
        </w:rPr>
        <w:t>5.1. Управление Учреждением осуществляется на основе сочетания принципов единоначалия и коллегиальности.</w:t>
      </w:r>
    </w:p>
    <w:p w:rsidR="009E3EF5" w:rsidRPr="007E2F5C" w:rsidRDefault="009E3EF5" w:rsidP="00D2569B">
      <w:pPr>
        <w:ind w:firstLine="567"/>
        <w:jc w:val="both"/>
        <w:rPr>
          <w:sz w:val="28"/>
          <w:szCs w:val="28"/>
          <w:lang w:val="ru-RU"/>
        </w:rPr>
      </w:pPr>
      <w:r w:rsidRPr="007E2F5C">
        <w:rPr>
          <w:sz w:val="28"/>
          <w:szCs w:val="28"/>
          <w:lang w:val="ru-RU"/>
        </w:rPr>
        <w:t>5.2. Управление Учреждением осуществляется:</w:t>
      </w:r>
    </w:p>
    <w:p w:rsidR="009E3EF5" w:rsidRPr="007E2F5C" w:rsidRDefault="009E3EF5" w:rsidP="00D2569B">
      <w:pPr>
        <w:tabs>
          <w:tab w:val="left" w:pos="720"/>
        </w:tabs>
        <w:ind w:firstLine="567"/>
        <w:jc w:val="both"/>
        <w:rPr>
          <w:bCs/>
          <w:sz w:val="28"/>
          <w:szCs w:val="28"/>
          <w:lang w:val="ru-RU"/>
        </w:rPr>
      </w:pPr>
      <w:r w:rsidRPr="007E2F5C">
        <w:rPr>
          <w:sz w:val="28"/>
          <w:szCs w:val="28"/>
          <w:lang w:val="ru-RU"/>
        </w:rPr>
        <w:t>-</w:t>
      </w:r>
      <w:r w:rsidR="003364C9" w:rsidRPr="007E2F5C">
        <w:rPr>
          <w:bCs/>
          <w:sz w:val="28"/>
          <w:szCs w:val="28"/>
          <w:lang w:val="ru-RU"/>
        </w:rPr>
        <w:t xml:space="preserve"> исполнительным</w:t>
      </w:r>
      <w:r w:rsidRPr="007E2F5C">
        <w:rPr>
          <w:bCs/>
          <w:sz w:val="28"/>
          <w:szCs w:val="28"/>
          <w:lang w:val="ru-RU"/>
        </w:rPr>
        <w:t xml:space="preserve"> комитет</w:t>
      </w:r>
      <w:r w:rsidR="003364C9" w:rsidRPr="007E2F5C">
        <w:rPr>
          <w:bCs/>
          <w:sz w:val="28"/>
          <w:szCs w:val="28"/>
          <w:lang w:val="ru-RU"/>
        </w:rPr>
        <w:t>ом</w:t>
      </w:r>
      <w:r w:rsidRPr="007E2F5C">
        <w:rPr>
          <w:bCs/>
          <w:sz w:val="28"/>
          <w:szCs w:val="28"/>
          <w:lang w:val="ru-RU"/>
        </w:rPr>
        <w:t xml:space="preserve">  Арского муниципального района Республики Татарстан, от имени которого выступает руководитель Исполнительного комитета  Арского муниципального района Республики Татарстан (далее - Исполком);</w:t>
      </w:r>
    </w:p>
    <w:p w:rsidR="009E3EF5" w:rsidRPr="007E2F5C" w:rsidRDefault="009E3EF5" w:rsidP="00D2569B">
      <w:pPr>
        <w:ind w:firstLine="567"/>
        <w:jc w:val="both"/>
        <w:rPr>
          <w:sz w:val="28"/>
          <w:szCs w:val="28"/>
          <w:lang w:val="ru-RU"/>
        </w:rPr>
      </w:pPr>
      <w:r w:rsidRPr="007E2F5C">
        <w:rPr>
          <w:sz w:val="28"/>
          <w:szCs w:val="28"/>
          <w:lang w:val="ru-RU"/>
        </w:rPr>
        <w:t>- единоличным исполнительным органом Учреждения.</w:t>
      </w:r>
    </w:p>
    <w:p w:rsidR="009E3EF5" w:rsidRPr="007E2F5C" w:rsidRDefault="009E3EF5" w:rsidP="00D2569B">
      <w:pPr>
        <w:ind w:firstLine="567"/>
        <w:jc w:val="both"/>
        <w:rPr>
          <w:sz w:val="28"/>
          <w:szCs w:val="28"/>
          <w:lang w:val="ru-RU"/>
        </w:rPr>
      </w:pPr>
      <w:r w:rsidRPr="007E2F5C">
        <w:rPr>
          <w:sz w:val="28"/>
          <w:szCs w:val="28"/>
          <w:lang w:val="ru-RU"/>
        </w:rPr>
        <w:t>5.3. К компетенции Исполкома относится решение следующих вопросов:</w:t>
      </w:r>
    </w:p>
    <w:p w:rsidR="009E3EF5" w:rsidRPr="007E2F5C" w:rsidRDefault="009E3EF5" w:rsidP="00D2569B">
      <w:pPr>
        <w:ind w:firstLine="567"/>
        <w:jc w:val="both"/>
        <w:rPr>
          <w:sz w:val="28"/>
          <w:szCs w:val="28"/>
          <w:lang w:val="ru-RU"/>
        </w:rPr>
      </w:pPr>
      <w:r w:rsidRPr="007E2F5C">
        <w:rPr>
          <w:sz w:val="28"/>
          <w:szCs w:val="28"/>
          <w:lang w:val="ru-RU"/>
        </w:rPr>
        <w:t>- утверждение Устава Учреждения и внесение в него изменений;</w:t>
      </w:r>
    </w:p>
    <w:p w:rsidR="009E3EF5" w:rsidRPr="007E2F5C" w:rsidRDefault="009E3EF5" w:rsidP="00D2569B">
      <w:pPr>
        <w:ind w:firstLine="567"/>
        <w:jc w:val="both"/>
        <w:rPr>
          <w:sz w:val="28"/>
          <w:szCs w:val="28"/>
          <w:lang w:val="ru-RU"/>
        </w:rPr>
      </w:pPr>
      <w:r w:rsidRPr="007E2F5C">
        <w:rPr>
          <w:sz w:val="28"/>
          <w:szCs w:val="28"/>
          <w:lang w:val="ru-RU"/>
        </w:rPr>
        <w:t>- назначение на должность и освобождение от должности руководителя Учреждения, заключение и прекращение трудового договора с ним;</w:t>
      </w:r>
    </w:p>
    <w:p w:rsidR="009E3EF5" w:rsidRPr="007E2F5C" w:rsidRDefault="009E3EF5" w:rsidP="00D2569B">
      <w:pPr>
        <w:ind w:firstLine="567"/>
        <w:jc w:val="both"/>
        <w:rPr>
          <w:sz w:val="28"/>
          <w:szCs w:val="28"/>
          <w:lang w:val="ru-RU"/>
        </w:rPr>
      </w:pPr>
      <w:r w:rsidRPr="007E2F5C">
        <w:rPr>
          <w:sz w:val="28"/>
          <w:szCs w:val="28"/>
          <w:lang w:val="ru-RU"/>
        </w:rPr>
        <w:t>- формирование и утверждение государственного/муниципального задания в соответствии с основными видами деятельности Учреждения, предусмотренными настоящим Уставом;</w:t>
      </w:r>
    </w:p>
    <w:p w:rsidR="009E3EF5" w:rsidRPr="007E2F5C" w:rsidRDefault="009E3EF5" w:rsidP="00D2569B">
      <w:pPr>
        <w:ind w:firstLine="567"/>
        <w:jc w:val="both"/>
        <w:rPr>
          <w:sz w:val="28"/>
          <w:szCs w:val="28"/>
          <w:lang w:val="ru-RU"/>
        </w:rPr>
      </w:pPr>
      <w:r w:rsidRPr="007E2F5C">
        <w:rPr>
          <w:sz w:val="28"/>
          <w:szCs w:val="28"/>
          <w:lang w:val="ru-RU"/>
        </w:rPr>
        <w:t>- определение перечня особо ценного движимого имущества, закрепленного за Учреждением собственником или приобретенного Учреждением за счет средств, выделенных им собственником на приобретение такого имущества;</w:t>
      </w:r>
    </w:p>
    <w:p w:rsidR="009E3EF5" w:rsidRPr="007E2F5C" w:rsidRDefault="009E3EF5" w:rsidP="00D2569B">
      <w:pPr>
        <w:ind w:firstLine="567"/>
        <w:jc w:val="both"/>
        <w:rPr>
          <w:sz w:val="28"/>
          <w:szCs w:val="28"/>
          <w:lang w:val="ru-RU"/>
        </w:rPr>
      </w:pPr>
      <w:r w:rsidRPr="007E2F5C">
        <w:rPr>
          <w:sz w:val="28"/>
          <w:szCs w:val="28"/>
          <w:lang w:val="ru-RU"/>
        </w:rPr>
        <w:lastRenderedPageBreak/>
        <w:t>- установление порядка определения платы за услуги, относящиеся к основным видам деятельности Учреждения, оказываемые им сверх установленного государственного задания, а также в случаях, предусмотренных федеральными законами в пределах установленного государственного задания;</w:t>
      </w:r>
    </w:p>
    <w:p w:rsidR="009E3EF5" w:rsidRPr="007E2F5C" w:rsidRDefault="009E3EF5" w:rsidP="00D2569B">
      <w:pPr>
        <w:ind w:firstLine="567"/>
        <w:jc w:val="both"/>
        <w:rPr>
          <w:sz w:val="28"/>
          <w:szCs w:val="28"/>
          <w:lang w:val="ru-RU"/>
        </w:rPr>
      </w:pPr>
      <w:r w:rsidRPr="007E2F5C">
        <w:rPr>
          <w:sz w:val="28"/>
          <w:szCs w:val="28"/>
          <w:lang w:val="ru-RU"/>
        </w:rPr>
        <w:t>- определение порядка составления и утверждения отчета о результатах деятельности Учреждения и об ис</w:t>
      </w:r>
      <w:r w:rsidR="00726AC0" w:rsidRPr="007E2F5C">
        <w:rPr>
          <w:sz w:val="28"/>
          <w:szCs w:val="28"/>
          <w:lang w:val="ru-RU"/>
        </w:rPr>
        <w:t>пользовании закрепленного за ним</w:t>
      </w:r>
      <w:r w:rsidRPr="007E2F5C">
        <w:rPr>
          <w:sz w:val="28"/>
          <w:szCs w:val="28"/>
          <w:lang w:val="ru-RU"/>
        </w:rPr>
        <w:t xml:space="preserve"> государственного/муниципального имущества;</w:t>
      </w:r>
    </w:p>
    <w:p w:rsidR="009E3EF5" w:rsidRPr="007E2F5C" w:rsidRDefault="00EF6EC2" w:rsidP="00D2569B">
      <w:pPr>
        <w:tabs>
          <w:tab w:val="right" w:pos="9360"/>
        </w:tabs>
        <w:ind w:firstLine="567"/>
        <w:jc w:val="both"/>
        <w:rPr>
          <w:sz w:val="28"/>
          <w:szCs w:val="28"/>
          <w:lang w:val="ru-RU"/>
        </w:rPr>
      </w:pPr>
      <w:r>
        <w:rPr>
          <w:sz w:val="28"/>
          <w:szCs w:val="28"/>
          <w:lang w:val="ru-RU"/>
        </w:rPr>
        <w:t>-установление родительской платы</w:t>
      </w:r>
      <w:r w:rsidR="009E3EF5" w:rsidRPr="007E2F5C">
        <w:rPr>
          <w:sz w:val="28"/>
          <w:szCs w:val="28"/>
          <w:lang w:val="ru-RU"/>
        </w:rPr>
        <w:t xml:space="preserve"> за присмотр и уход за ребенком и ее размер</w:t>
      </w:r>
      <w:r>
        <w:rPr>
          <w:sz w:val="28"/>
          <w:szCs w:val="28"/>
          <w:lang w:val="ru-RU"/>
        </w:rPr>
        <w:t>а</w:t>
      </w:r>
      <w:r w:rsidR="009E3EF5" w:rsidRPr="007E2F5C">
        <w:rPr>
          <w:sz w:val="28"/>
          <w:szCs w:val="28"/>
          <w:lang w:val="ru-RU"/>
        </w:rPr>
        <w:t xml:space="preserve">; </w:t>
      </w:r>
    </w:p>
    <w:p w:rsidR="009E3EF5" w:rsidRPr="007E2F5C" w:rsidRDefault="00695FFA" w:rsidP="00D2569B">
      <w:pPr>
        <w:tabs>
          <w:tab w:val="right" w:pos="9360"/>
        </w:tabs>
        <w:ind w:firstLine="567"/>
        <w:jc w:val="both"/>
        <w:rPr>
          <w:sz w:val="28"/>
          <w:szCs w:val="28"/>
          <w:lang w:val="ru-RU"/>
        </w:rPr>
      </w:pPr>
      <w:r w:rsidRPr="007E2F5C">
        <w:rPr>
          <w:sz w:val="28"/>
          <w:szCs w:val="28"/>
          <w:lang w:val="ru-RU"/>
        </w:rPr>
        <w:t>-</w:t>
      </w:r>
      <w:r w:rsidR="00EF6EC2">
        <w:rPr>
          <w:sz w:val="28"/>
          <w:szCs w:val="28"/>
          <w:lang w:val="ru-RU"/>
        </w:rPr>
        <w:t>определение случаев и порядка</w:t>
      </w:r>
      <w:r w:rsidR="009E3EF5" w:rsidRPr="007E2F5C">
        <w:rPr>
          <w:sz w:val="28"/>
          <w:szCs w:val="28"/>
          <w:lang w:val="ru-RU"/>
        </w:rPr>
        <w:t xml:space="preserve"> сни</w:t>
      </w:r>
      <w:r w:rsidR="00726AC0" w:rsidRPr="007E2F5C">
        <w:rPr>
          <w:sz w:val="28"/>
          <w:szCs w:val="28"/>
          <w:lang w:val="ru-RU"/>
        </w:rPr>
        <w:t xml:space="preserve">жения родительской платы или </w:t>
      </w:r>
      <w:r w:rsidR="00C730D9" w:rsidRPr="007E2F5C">
        <w:rPr>
          <w:sz w:val="28"/>
          <w:szCs w:val="28"/>
          <w:lang w:val="ru-RU"/>
        </w:rPr>
        <w:t>не взимания</w:t>
      </w:r>
      <w:r w:rsidR="009E3EF5" w:rsidRPr="007E2F5C">
        <w:rPr>
          <w:sz w:val="28"/>
          <w:szCs w:val="28"/>
          <w:lang w:val="ru-RU"/>
        </w:rPr>
        <w:t xml:space="preserve"> родительской платы с отдельных категорий родителей (законных представителей);</w:t>
      </w:r>
    </w:p>
    <w:p w:rsidR="009E3EF5" w:rsidRPr="007E2F5C" w:rsidRDefault="00EF6EC2" w:rsidP="00D2569B">
      <w:pPr>
        <w:tabs>
          <w:tab w:val="right" w:pos="9360"/>
        </w:tabs>
        <w:ind w:firstLine="567"/>
        <w:jc w:val="both"/>
        <w:rPr>
          <w:sz w:val="28"/>
          <w:szCs w:val="28"/>
          <w:lang w:val="ru-RU"/>
        </w:rPr>
      </w:pPr>
      <w:r>
        <w:rPr>
          <w:sz w:val="28"/>
          <w:szCs w:val="28"/>
          <w:lang w:val="ru-RU"/>
        </w:rPr>
        <w:t>-осуществление иные функций и полномочий Учредителя, установленных</w:t>
      </w:r>
      <w:r w:rsidR="009E3EF5" w:rsidRPr="007E2F5C">
        <w:rPr>
          <w:sz w:val="28"/>
          <w:szCs w:val="28"/>
          <w:lang w:val="ru-RU"/>
        </w:rPr>
        <w:t xml:space="preserve"> действующим законодательством Российской Федерации.</w:t>
      </w:r>
    </w:p>
    <w:p w:rsidR="009E3EF5" w:rsidRPr="007E2F5C" w:rsidRDefault="009E3EF5" w:rsidP="00C730D9">
      <w:pPr>
        <w:ind w:firstLine="567"/>
        <w:jc w:val="both"/>
        <w:rPr>
          <w:sz w:val="28"/>
          <w:szCs w:val="28"/>
          <w:lang w:val="ru-RU"/>
        </w:rPr>
      </w:pPr>
      <w:r w:rsidRPr="007E2F5C">
        <w:rPr>
          <w:sz w:val="28"/>
          <w:szCs w:val="28"/>
          <w:lang w:val="ru-RU"/>
        </w:rPr>
        <w:t xml:space="preserve">5.4. Единоличным исполнительным органом Учреждения является его руководитель </w:t>
      </w:r>
      <w:r w:rsidR="00C730D9" w:rsidRPr="007E2F5C">
        <w:rPr>
          <w:sz w:val="28"/>
          <w:szCs w:val="28"/>
          <w:lang w:val="ru-RU"/>
        </w:rPr>
        <w:t xml:space="preserve">– </w:t>
      </w:r>
      <w:r w:rsidRPr="007E2F5C">
        <w:rPr>
          <w:sz w:val="28"/>
          <w:szCs w:val="28"/>
          <w:lang w:val="ru-RU"/>
        </w:rPr>
        <w:t xml:space="preserve"> заведующий, который осуществляет текущее руководство деятельностью Учреждения. Назначение на должность и освобождение от должности заведующего Учреждением, а также заключение и прекращение трудового </w:t>
      </w:r>
      <w:r w:rsidR="00C730D9" w:rsidRPr="007E2F5C">
        <w:rPr>
          <w:sz w:val="28"/>
          <w:szCs w:val="28"/>
          <w:lang w:val="ru-RU"/>
        </w:rPr>
        <w:t>договора с ним осуществляется муниципальным учреждением</w:t>
      </w:r>
      <w:r w:rsidRPr="007E2F5C">
        <w:rPr>
          <w:sz w:val="28"/>
          <w:szCs w:val="28"/>
          <w:lang w:val="ru-RU"/>
        </w:rPr>
        <w:t xml:space="preserve"> «Управление образования</w:t>
      </w:r>
      <w:r w:rsidR="00726AC0" w:rsidRPr="007E2F5C">
        <w:rPr>
          <w:sz w:val="28"/>
          <w:szCs w:val="28"/>
          <w:lang w:val="ru-RU"/>
        </w:rPr>
        <w:t>»</w:t>
      </w:r>
      <w:r w:rsidR="007E2F5C">
        <w:rPr>
          <w:sz w:val="28"/>
          <w:szCs w:val="28"/>
          <w:lang w:val="ru-RU"/>
        </w:rPr>
        <w:t xml:space="preserve"> </w:t>
      </w:r>
      <w:r w:rsidR="00726AC0" w:rsidRPr="007E2F5C">
        <w:rPr>
          <w:sz w:val="28"/>
          <w:szCs w:val="28"/>
          <w:lang w:val="ru-RU"/>
        </w:rPr>
        <w:t xml:space="preserve">исполнительного комитета </w:t>
      </w:r>
      <w:r w:rsidRPr="007E2F5C">
        <w:rPr>
          <w:sz w:val="28"/>
          <w:szCs w:val="28"/>
          <w:lang w:val="ru-RU"/>
        </w:rPr>
        <w:t>Арского муниципального района.</w:t>
      </w:r>
    </w:p>
    <w:p w:rsidR="009E3EF5" w:rsidRPr="007E2F5C" w:rsidRDefault="009E3EF5" w:rsidP="00D2569B">
      <w:pPr>
        <w:ind w:firstLine="567"/>
        <w:jc w:val="both"/>
        <w:rPr>
          <w:sz w:val="28"/>
          <w:szCs w:val="28"/>
          <w:lang w:val="ru-RU"/>
        </w:rPr>
      </w:pPr>
      <w:r w:rsidRPr="007E2F5C">
        <w:rPr>
          <w:sz w:val="28"/>
          <w:szCs w:val="28"/>
          <w:lang w:val="ru-RU"/>
        </w:rPr>
        <w:t>5.5. К компетенции заведующего Учреждением относится решение всех вопросов, которые не составляют исключительную компетенцию других органов управления Учреждением, определенную законами и настоящим Уставом, в том числе вопросы:</w:t>
      </w:r>
    </w:p>
    <w:p w:rsidR="009E3EF5" w:rsidRPr="007E2F5C" w:rsidRDefault="009E3EF5" w:rsidP="00D2569B">
      <w:pPr>
        <w:ind w:firstLine="567"/>
        <w:jc w:val="both"/>
        <w:rPr>
          <w:sz w:val="28"/>
          <w:szCs w:val="28"/>
          <w:lang w:val="ru-RU"/>
        </w:rPr>
      </w:pPr>
      <w:r w:rsidRPr="007E2F5C">
        <w:rPr>
          <w:sz w:val="28"/>
          <w:szCs w:val="28"/>
          <w:lang w:val="ru-RU"/>
        </w:rPr>
        <w:t>- осуществления текущего руководства деятельностью Учреждения;</w:t>
      </w:r>
    </w:p>
    <w:p w:rsidR="009E3EF5" w:rsidRPr="007E2F5C" w:rsidRDefault="009E3EF5" w:rsidP="00D2569B">
      <w:pPr>
        <w:ind w:firstLine="567"/>
        <w:jc w:val="both"/>
        <w:rPr>
          <w:sz w:val="28"/>
          <w:szCs w:val="28"/>
          <w:lang w:val="ru-RU"/>
        </w:rPr>
      </w:pPr>
      <w:r w:rsidRPr="007E2F5C">
        <w:rPr>
          <w:sz w:val="28"/>
          <w:szCs w:val="28"/>
          <w:lang w:val="ru-RU"/>
        </w:rPr>
        <w:t xml:space="preserve">- представления интересов Учреждения и совершения сделок в порядке, установленном </w:t>
      </w:r>
      <w:hyperlink r:id="rId22" w:history="1">
        <w:r w:rsidRPr="007E2F5C">
          <w:rPr>
            <w:rStyle w:val="aff0"/>
            <w:rFonts w:cs="Times New Roman CYR"/>
            <w:b w:val="0"/>
            <w:color w:val="auto"/>
            <w:sz w:val="28"/>
            <w:szCs w:val="28"/>
            <w:lang w:val="ru-RU"/>
          </w:rPr>
          <w:t>гражданским законодательством</w:t>
        </w:r>
      </w:hyperlink>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t>- формирования учетной политики Учреждения</w:t>
      </w:r>
      <w:r w:rsidR="00726AC0" w:rsidRPr="007E2F5C">
        <w:rPr>
          <w:sz w:val="28"/>
          <w:szCs w:val="28"/>
          <w:lang w:val="ru-RU"/>
        </w:rPr>
        <w:t>,</w:t>
      </w:r>
      <w:r w:rsidRPr="007E2F5C">
        <w:rPr>
          <w:sz w:val="28"/>
          <w:szCs w:val="28"/>
          <w:lang w:val="ru-RU"/>
        </w:rPr>
        <w:t xml:space="preserve"> исходя из особенностей ее структуры, отраслевых и иных особенностей деятельности;</w:t>
      </w:r>
    </w:p>
    <w:p w:rsidR="009E3EF5" w:rsidRPr="007E2F5C" w:rsidRDefault="009E3EF5" w:rsidP="00D2569B">
      <w:pPr>
        <w:ind w:firstLine="567"/>
        <w:jc w:val="both"/>
        <w:rPr>
          <w:sz w:val="28"/>
          <w:szCs w:val="28"/>
          <w:lang w:val="ru-RU"/>
        </w:rPr>
      </w:pPr>
      <w:r w:rsidRPr="007E2F5C">
        <w:rPr>
          <w:sz w:val="28"/>
          <w:szCs w:val="28"/>
          <w:lang w:val="ru-RU"/>
        </w:rPr>
        <w:t>- утверждения внутренних документов Учреждения;</w:t>
      </w:r>
    </w:p>
    <w:p w:rsidR="009E3EF5" w:rsidRPr="007E2F5C" w:rsidRDefault="009E3EF5" w:rsidP="00D2569B">
      <w:pPr>
        <w:ind w:firstLine="567"/>
        <w:jc w:val="both"/>
        <w:rPr>
          <w:sz w:val="28"/>
          <w:szCs w:val="28"/>
          <w:lang w:val="ru-RU"/>
        </w:rPr>
      </w:pPr>
      <w:r w:rsidRPr="007E2F5C">
        <w:rPr>
          <w:sz w:val="28"/>
          <w:szCs w:val="28"/>
          <w:lang w:val="ru-RU"/>
        </w:rPr>
        <w:t>- реализации государственного/муниципального задания;</w:t>
      </w:r>
    </w:p>
    <w:p w:rsidR="009E3EF5" w:rsidRPr="007E2F5C" w:rsidRDefault="009E3EF5" w:rsidP="00D2569B">
      <w:pPr>
        <w:ind w:firstLine="567"/>
        <w:jc w:val="both"/>
        <w:rPr>
          <w:sz w:val="28"/>
          <w:szCs w:val="28"/>
          <w:lang w:val="ru-RU"/>
        </w:rPr>
      </w:pPr>
      <w:r w:rsidRPr="007E2F5C">
        <w:rPr>
          <w:sz w:val="28"/>
          <w:szCs w:val="28"/>
          <w:lang w:val="ru-RU"/>
        </w:rPr>
        <w:t>5.6. В Учреждении формируются к</w:t>
      </w:r>
      <w:r w:rsidR="00C730D9" w:rsidRPr="007E2F5C">
        <w:rPr>
          <w:sz w:val="28"/>
          <w:szCs w:val="28"/>
          <w:lang w:val="ru-RU"/>
        </w:rPr>
        <w:t>оллегиальные органы управления, к которым относятся</w:t>
      </w:r>
      <w:r w:rsidRPr="007E2F5C">
        <w:rPr>
          <w:sz w:val="28"/>
          <w:szCs w:val="28"/>
          <w:lang w:val="ru-RU"/>
        </w:rPr>
        <w:t xml:space="preserve"> общее собрание работников Учреждения и педагогический совет.</w:t>
      </w:r>
    </w:p>
    <w:p w:rsidR="009E3EF5" w:rsidRPr="007E2F5C" w:rsidRDefault="009E3EF5" w:rsidP="00D2569B">
      <w:pPr>
        <w:ind w:firstLine="567"/>
        <w:jc w:val="both"/>
        <w:rPr>
          <w:sz w:val="28"/>
          <w:szCs w:val="28"/>
          <w:lang w:val="ru-RU"/>
        </w:rPr>
      </w:pPr>
      <w:r w:rsidRPr="007E2F5C">
        <w:rPr>
          <w:sz w:val="28"/>
          <w:szCs w:val="28"/>
          <w:lang w:val="ru-RU"/>
        </w:rPr>
        <w:t xml:space="preserve">Указанные органы </w:t>
      </w:r>
      <w:r w:rsidR="00C730D9" w:rsidRPr="007E2F5C">
        <w:rPr>
          <w:sz w:val="28"/>
          <w:szCs w:val="28"/>
          <w:lang w:val="ru-RU"/>
        </w:rPr>
        <w:t xml:space="preserve"> управления </w:t>
      </w:r>
      <w:r w:rsidRPr="007E2F5C">
        <w:rPr>
          <w:sz w:val="28"/>
          <w:szCs w:val="28"/>
          <w:lang w:val="ru-RU"/>
        </w:rPr>
        <w:t xml:space="preserve">осуществляют свою деятельность в соответствии с </w:t>
      </w:r>
      <w:hyperlink r:id="rId23" w:history="1">
        <w:r w:rsidRPr="007E2F5C">
          <w:rPr>
            <w:rStyle w:val="aff0"/>
            <w:rFonts w:cs="Times New Roman CYR"/>
            <w:b w:val="0"/>
            <w:color w:val="auto"/>
            <w:sz w:val="28"/>
            <w:szCs w:val="28"/>
            <w:lang w:val="ru-RU"/>
          </w:rPr>
          <w:t>законодательством</w:t>
        </w:r>
      </w:hyperlink>
      <w:r w:rsidRPr="007E2F5C">
        <w:rPr>
          <w:sz w:val="28"/>
          <w:szCs w:val="28"/>
          <w:lang w:val="ru-RU"/>
        </w:rPr>
        <w:t xml:space="preserve"> об образовании, настоящим Уставом и положениями о них, утв</w:t>
      </w:r>
      <w:r w:rsidR="00726AC0" w:rsidRPr="007E2F5C">
        <w:rPr>
          <w:sz w:val="28"/>
          <w:szCs w:val="28"/>
          <w:lang w:val="ru-RU"/>
        </w:rPr>
        <w:t>ерждаемыми заведующим Учреждением</w:t>
      </w:r>
      <w:r w:rsidRPr="007E2F5C">
        <w:rPr>
          <w:sz w:val="28"/>
          <w:szCs w:val="28"/>
          <w:lang w:val="ru-RU"/>
        </w:rPr>
        <w:t>.</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5.7. Общее собрание работников – постоянно действующий коллегиальный орган, объединяющий всех работников Учреждения, включая совместителей:</w:t>
      </w:r>
    </w:p>
    <w:p w:rsidR="009E3EF5" w:rsidRPr="00191965" w:rsidRDefault="009E3EF5" w:rsidP="00D2569B">
      <w:pPr>
        <w:tabs>
          <w:tab w:val="left" w:pos="720"/>
          <w:tab w:val="left" w:pos="960"/>
        </w:tabs>
        <w:ind w:firstLine="567"/>
        <w:jc w:val="both"/>
        <w:rPr>
          <w:sz w:val="28"/>
          <w:szCs w:val="28"/>
          <w:lang w:val="ru-RU"/>
        </w:rPr>
      </w:pPr>
      <w:r w:rsidRPr="00191965">
        <w:rPr>
          <w:sz w:val="28"/>
          <w:szCs w:val="28"/>
          <w:lang w:val="ru-RU"/>
        </w:rPr>
        <w:t xml:space="preserve"> - ра</w:t>
      </w:r>
      <w:r w:rsidR="00726AC0" w:rsidRPr="00191965">
        <w:rPr>
          <w:sz w:val="28"/>
          <w:szCs w:val="28"/>
          <w:lang w:val="ru-RU"/>
        </w:rPr>
        <w:t>зрабатывает и принимает проект У</w:t>
      </w:r>
      <w:r w:rsidRPr="00191965">
        <w:rPr>
          <w:sz w:val="28"/>
          <w:szCs w:val="28"/>
          <w:lang w:val="ru-RU"/>
        </w:rPr>
        <w:t>става в новой редакции, проект вне</w:t>
      </w:r>
      <w:r w:rsidR="00726AC0" w:rsidRPr="00191965">
        <w:rPr>
          <w:sz w:val="28"/>
          <w:szCs w:val="28"/>
          <w:lang w:val="ru-RU"/>
        </w:rPr>
        <w:t>сения изменений и дополнений в У</w:t>
      </w:r>
      <w:r w:rsidRPr="00191965">
        <w:rPr>
          <w:sz w:val="28"/>
          <w:szCs w:val="28"/>
          <w:lang w:val="ru-RU"/>
        </w:rPr>
        <w:t xml:space="preserve">став Учреждения;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разрабатывает и принимает правила внутреннего трудового распорядка, иные локальные нормативные акты, относящиеся</w:t>
      </w:r>
      <w:r w:rsidR="009622ED" w:rsidRPr="007E2F5C">
        <w:rPr>
          <w:sz w:val="28"/>
          <w:szCs w:val="28"/>
          <w:lang w:val="ru-RU"/>
        </w:rPr>
        <w:t xml:space="preserve"> ко всем работникам Учреждения;</w:t>
      </w:r>
    </w:p>
    <w:p w:rsidR="009622ED" w:rsidRPr="007E2F5C" w:rsidRDefault="009622ED" w:rsidP="00D2569B">
      <w:pPr>
        <w:tabs>
          <w:tab w:val="left" w:pos="720"/>
          <w:tab w:val="left" w:pos="960"/>
        </w:tabs>
        <w:ind w:firstLine="567"/>
        <w:jc w:val="both"/>
        <w:rPr>
          <w:sz w:val="28"/>
          <w:szCs w:val="28"/>
          <w:lang w:val="ru-RU"/>
        </w:rPr>
      </w:pPr>
      <w:r w:rsidRPr="007E2F5C">
        <w:rPr>
          <w:sz w:val="28"/>
          <w:szCs w:val="28"/>
          <w:lang w:val="ru-RU"/>
        </w:rPr>
        <w:lastRenderedPageBreak/>
        <w:t>- рассматривает и принимает отчет Учреждения о самообследовании;</w:t>
      </w:r>
    </w:p>
    <w:p w:rsidR="00E152FB" w:rsidRPr="007E2F5C" w:rsidRDefault="00870AE8" w:rsidP="00D2569B">
      <w:pPr>
        <w:tabs>
          <w:tab w:val="left" w:pos="720"/>
          <w:tab w:val="left" w:pos="960"/>
        </w:tabs>
        <w:ind w:firstLine="567"/>
        <w:jc w:val="both"/>
        <w:rPr>
          <w:sz w:val="28"/>
          <w:szCs w:val="28"/>
          <w:lang w:val="ru-RU"/>
        </w:rPr>
      </w:pPr>
      <w:r w:rsidRPr="007E2F5C">
        <w:rPr>
          <w:sz w:val="28"/>
          <w:szCs w:val="28"/>
          <w:lang w:val="ru-RU"/>
        </w:rPr>
        <w:t>- принимает решение о необходимости заключения с администрацией Учреждения коллективного договора, принимает текст коллективного договора</w:t>
      </w:r>
      <w:r w:rsidR="00E152FB" w:rsidRPr="007E2F5C">
        <w:rPr>
          <w:sz w:val="28"/>
          <w:szCs w:val="28"/>
          <w:lang w:val="ru-RU"/>
        </w:rPr>
        <w:t>, вносит изменения и дополнения в коллективный договор;</w:t>
      </w:r>
    </w:p>
    <w:p w:rsidR="00870AE8" w:rsidRPr="007E2F5C" w:rsidRDefault="00E152FB" w:rsidP="00E152FB">
      <w:pPr>
        <w:tabs>
          <w:tab w:val="left" w:pos="720"/>
          <w:tab w:val="left" w:pos="960"/>
        </w:tabs>
        <w:ind w:firstLine="567"/>
        <w:jc w:val="both"/>
        <w:rPr>
          <w:sz w:val="28"/>
          <w:szCs w:val="28"/>
          <w:lang w:val="ru-RU"/>
        </w:rPr>
      </w:pPr>
      <w:r w:rsidRPr="007E2F5C">
        <w:rPr>
          <w:sz w:val="28"/>
          <w:szCs w:val="28"/>
          <w:lang w:val="ru-RU"/>
        </w:rPr>
        <w:t>- заслушивает отчет заведующего Учреждением о реализации коллективного договора;</w:t>
      </w:r>
    </w:p>
    <w:p w:rsidR="009622ED" w:rsidRPr="007E2F5C" w:rsidRDefault="009622ED" w:rsidP="00D2569B">
      <w:pPr>
        <w:tabs>
          <w:tab w:val="left" w:pos="720"/>
          <w:tab w:val="left" w:pos="960"/>
        </w:tabs>
        <w:ind w:firstLine="567"/>
        <w:jc w:val="both"/>
        <w:rPr>
          <w:sz w:val="28"/>
          <w:szCs w:val="28"/>
          <w:lang w:val="ru-RU"/>
        </w:rPr>
      </w:pPr>
      <w:r w:rsidRPr="007E2F5C">
        <w:rPr>
          <w:sz w:val="28"/>
          <w:szCs w:val="28"/>
          <w:lang w:val="ru-RU"/>
        </w:rPr>
        <w:t>- избирает членов комиссии по урегулированию споров между участниками образовательных отношений от работников Учреждения</w:t>
      </w:r>
      <w:r w:rsidR="007C475D" w:rsidRPr="007E2F5C">
        <w:rPr>
          <w:sz w:val="28"/>
          <w:szCs w:val="28"/>
          <w:lang w:val="ru-RU"/>
        </w:rPr>
        <w:t>;</w:t>
      </w:r>
    </w:p>
    <w:p w:rsidR="007C475D" w:rsidRPr="007E2F5C" w:rsidRDefault="007C475D" w:rsidP="00D2569B">
      <w:pPr>
        <w:tabs>
          <w:tab w:val="left" w:pos="720"/>
          <w:tab w:val="left" w:pos="960"/>
        </w:tabs>
        <w:ind w:firstLine="567"/>
        <w:jc w:val="both"/>
        <w:rPr>
          <w:sz w:val="28"/>
          <w:szCs w:val="28"/>
          <w:lang w:val="ru-RU"/>
        </w:rPr>
      </w:pPr>
      <w:r w:rsidRPr="007E2F5C">
        <w:rPr>
          <w:sz w:val="28"/>
          <w:szCs w:val="28"/>
          <w:lang w:val="ru-RU"/>
        </w:rPr>
        <w:t>-осуществляет контроль организации питания в Учреждении путем создания и функционирования соотве</w:t>
      </w:r>
      <w:r w:rsidR="00726AC0" w:rsidRPr="007E2F5C">
        <w:rPr>
          <w:sz w:val="28"/>
          <w:szCs w:val="28"/>
          <w:lang w:val="ru-RU"/>
        </w:rPr>
        <w:t>т</w:t>
      </w:r>
      <w:r w:rsidRPr="007E2F5C">
        <w:rPr>
          <w:sz w:val="28"/>
          <w:szCs w:val="28"/>
          <w:lang w:val="ru-RU"/>
        </w:rPr>
        <w:t>ствующей комиссии.</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Общее собрание работников Учреждения выбирает из своего состава председателя и секретаря</w:t>
      </w:r>
      <w:r w:rsidR="009622ED" w:rsidRPr="007E2F5C">
        <w:rPr>
          <w:sz w:val="28"/>
          <w:szCs w:val="28"/>
          <w:lang w:val="ru-RU"/>
        </w:rPr>
        <w:t xml:space="preserve"> сроком на один учебный год</w:t>
      </w:r>
      <w:r w:rsidRPr="007E2F5C">
        <w:rPr>
          <w:sz w:val="28"/>
          <w:szCs w:val="28"/>
          <w:lang w:val="ru-RU"/>
        </w:rPr>
        <w:t xml:space="preserve">. Протоколы общих собраний работников Учреждения подписываются председателем и секретарем.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Общее собрание работников Учреждения созывается председателем</w:t>
      </w:r>
      <w:r w:rsidR="000867C6" w:rsidRPr="007E2F5C">
        <w:rPr>
          <w:sz w:val="28"/>
          <w:szCs w:val="28"/>
          <w:lang w:val="ru-RU"/>
        </w:rPr>
        <w:t xml:space="preserve"> не реже 2 раз в год</w:t>
      </w:r>
      <w:r w:rsidRPr="007E2F5C">
        <w:rPr>
          <w:sz w:val="28"/>
          <w:szCs w:val="28"/>
          <w:lang w:val="ru-RU"/>
        </w:rPr>
        <w:t>. Внеочередные заседания общего собрания работников Учреждения проводятся по мере необходимости или по требованию не</w:t>
      </w:r>
      <w:r w:rsidR="000867C6" w:rsidRPr="007E2F5C">
        <w:rPr>
          <w:sz w:val="28"/>
          <w:szCs w:val="28"/>
          <w:lang w:val="ru-RU"/>
        </w:rPr>
        <w:t xml:space="preserve"> менее одной трети его состава.</w:t>
      </w:r>
    </w:p>
    <w:p w:rsidR="00A5562A" w:rsidRPr="007E2F5C" w:rsidRDefault="009E3EF5" w:rsidP="00D2569B">
      <w:pPr>
        <w:tabs>
          <w:tab w:val="left" w:pos="720"/>
          <w:tab w:val="left" w:pos="960"/>
        </w:tabs>
        <w:ind w:firstLine="567"/>
        <w:jc w:val="both"/>
        <w:rPr>
          <w:sz w:val="28"/>
          <w:szCs w:val="28"/>
          <w:lang w:val="ru-RU"/>
        </w:rPr>
      </w:pPr>
      <w:r w:rsidRPr="007E2F5C">
        <w:rPr>
          <w:sz w:val="28"/>
          <w:szCs w:val="28"/>
          <w:lang w:val="ru-RU"/>
        </w:rPr>
        <w:t>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заведующего Учреждением.</w:t>
      </w:r>
    </w:p>
    <w:p w:rsidR="00A5562A" w:rsidRPr="007E2F5C" w:rsidRDefault="00A5562A" w:rsidP="00D2569B">
      <w:pPr>
        <w:tabs>
          <w:tab w:val="left" w:pos="720"/>
          <w:tab w:val="left" w:pos="960"/>
        </w:tabs>
        <w:ind w:firstLine="567"/>
        <w:jc w:val="both"/>
        <w:rPr>
          <w:b/>
          <w:sz w:val="28"/>
          <w:szCs w:val="28"/>
          <w:lang w:val="ru-RU"/>
        </w:rPr>
      </w:pPr>
      <w:r w:rsidRPr="007E2F5C">
        <w:rPr>
          <w:sz w:val="28"/>
          <w:szCs w:val="28"/>
          <w:lang w:val="ru-RU"/>
        </w:rPr>
        <w:t>Деятельность общего собрания работников регламентируется положением об общем собрании работников, которое не может противоречить</w:t>
      </w:r>
      <w:r w:rsidR="00726AC0" w:rsidRPr="007E2F5C">
        <w:rPr>
          <w:sz w:val="28"/>
          <w:szCs w:val="28"/>
          <w:lang w:val="ru-RU"/>
        </w:rPr>
        <w:t xml:space="preserve"> законодательству и настоящему У</w:t>
      </w:r>
      <w:r w:rsidRPr="007E2F5C">
        <w:rPr>
          <w:sz w:val="28"/>
          <w:szCs w:val="28"/>
          <w:lang w:val="ru-RU"/>
        </w:rPr>
        <w:t>ставу.</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5.8. Педагогический совет – постоянно действующий коллегиальный орган, объединяющий всех педагогических работников Учреждения, включая совместителей</w:t>
      </w:r>
      <w:r w:rsidR="00AF74F7" w:rsidRPr="007E2F5C">
        <w:rPr>
          <w:sz w:val="28"/>
          <w:szCs w:val="28"/>
          <w:lang w:val="ru-RU"/>
        </w:rPr>
        <w:t>, и руководящих работников</w:t>
      </w:r>
      <w:r w:rsidRPr="007E2F5C">
        <w:rPr>
          <w:sz w:val="28"/>
          <w:szCs w:val="28"/>
          <w:lang w:val="ru-RU"/>
        </w:rPr>
        <w:t xml:space="preserve">: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xml:space="preserve">- разрабатывает </w:t>
      </w:r>
      <w:r w:rsidR="009622ED" w:rsidRPr="007E2F5C">
        <w:rPr>
          <w:sz w:val="28"/>
          <w:szCs w:val="28"/>
          <w:lang w:val="ru-RU"/>
        </w:rPr>
        <w:t xml:space="preserve">и принимает </w:t>
      </w:r>
      <w:r w:rsidRPr="007E2F5C">
        <w:rPr>
          <w:sz w:val="28"/>
          <w:szCs w:val="28"/>
          <w:lang w:val="ru-RU"/>
        </w:rPr>
        <w:t xml:space="preserve">программу развития Учреждения;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xml:space="preserve">- разрабатывает и принимает образовательные программы Учреждения;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разрабатывает и принимает лока</w:t>
      </w:r>
      <w:r w:rsidR="0034174D" w:rsidRPr="007E2F5C">
        <w:rPr>
          <w:sz w:val="28"/>
          <w:szCs w:val="28"/>
          <w:lang w:val="ru-RU"/>
        </w:rPr>
        <w:t>льные нормативные акты по воспитательно-</w:t>
      </w:r>
      <w:r w:rsidR="00726AC0" w:rsidRPr="007E2F5C">
        <w:rPr>
          <w:sz w:val="28"/>
          <w:szCs w:val="28"/>
          <w:lang w:val="ru-RU"/>
        </w:rPr>
        <w:t xml:space="preserve">образовательным </w:t>
      </w:r>
      <w:r w:rsidRPr="007E2F5C">
        <w:rPr>
          <w:sz w:val="28"/>
          <w:szCs w:val="28"/>
          <w:lang w:val="ru-RU"/>
        </w:rPr>
        <w:t xml:space="preserve"> вопросам;</w:t>
      </w:r>
    </w:p>
    <w:p w:rsidR="009B23C5" w:rsidRPr="007E2F5C" w:rsidRDefault="009B23C5" w:rsidP="00D2569B">
      <w:pPr>
        <w:tabs>
          <w:tab w:val="left" w:pos="720"/>
          <w:tab w:val="left" w:pos="960"/>
        </w:tabs>
        <w:ind w:firstLine="567"/>
        <w:jc w:val="both"/>
        <w:rPr>
          <w:sz w:val="28"/>
          <w:szCs w:val="28"/>
          <w:lang w:val="ru-RU"/>
        </w:rPr>
      </w:pPr>
      <w:r w:rsidRPr="007E2F5C">
        <w:rPr>
          <w:sz w:val="28"/>
          <w:szCs w:val="28"/>
          <w:lang w:val="ru-RU"/>
        </w:rPr>
        <w:t>-разрабатывает и принимает локальные нормативные акты Учреждения, регламентирующие права и обязанности воспитанников Учреждения;</w:t>
      </w:r>
    </w:p>
    <w:p w:rsidR="009B23C5" w:rsidRPr="007E2F5C" w:rsidRDefault="009B23C5" w:rsidP="00D2569B">
      <w:pPr>
        <w:tabs>
          <w:tab w:val="left" w:pos="720"/>
          <w:tab w:val="left" w:pos="960"/>
        </w:tabs>
        <w:ind w:firstLine="567"/>
        <w:jc w:val="both"/>
        <w:rPr>
          <w:sz w:val="28"/>
          <w:szCs w:val="28"/>
          <w:lang w:val="ru-RU"/>
        </w:rPr>
      </w:pPr>
      <w:r w:rsidRPr="007E2F5C">
        <w:rPr>
          <w:sz w:val="28"/>
          <w:szCs w:val="28"/>
          <w:lang w:val="ru-RU"/>
        </w:rPr>
        <w:t>- разрабатывает и принимает локальные нормативные акты Учреждения, регламентирующие взаимоотношения Учреждения с родителями (законными представителями) воспитанников;</w:t>
      </w:r>
    </w:p>
    <w:p w:rsidR="00D72DEB" w:rsidRPr="007E2F5C" w:rsidRDefault="00D72DEB" w:rsidP="00D2569B">
      <w:pPr>
        <w:tabs>
          <w:tab w:val="left" w:pos="720"/>
          <w:tab w:val="left" w:pos="960"/>
        </w:tabs>
        <w:ind w:firstLine="567"/>
        <w:jc w:val="both"/>
        <w:rPr>
          <w:sz w:val="28"/>
          <w:szCs w:val="28"/>
          <w:lang w:val="ru-RU"/>
        </w:rPr>
      </w:pPr>
      <w:r w:rsidRPr="007E2F5C">
        <w:rPr>
          <w:sz w:val="28"/>
          <w:szCs w:val="28"/>
          <w:lang w:val="ru-RU"/>
        </w:rPr>
        <w:t>- принимает план работы Учреждения на учебный год;</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xml:space="preserve">-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xml:space="preserve">- способствует повышению квалификации педагогических работников,  развитию их творческих инициатив по использованию и совершенствованию </w:t>
      </w:r>
      <w:r w:rsidRPr="007E2F5C">
        <w:rPr>
          <w:sz w:val="28"/>
          <w:szCs w:val="28"/>
          <w:lang w:val="ru-RU"/>
        </w:rPr>
        <w:lastRenderedPageBreak/>
        <w:t>методик образовательного процесса и образовательных технологий, в том числе дистанционных образовательных технологий;</w:t>
      </w:r>
    </w:p>
    <w:p w:rsidR="009E3EF5" w:rsidRPr="007E2F5C" w:rsidRDefault="00EF6EC2" w:rsidP="00D2569B">
      <w:pPr>
        <w:tabs>
          <w:tab w:val="left" w:pos="720"/>
          <w:tab w:val="left" w:pos="960"/>
        </w:tabs>
        <w:ind w:firstLine="567"/>
        <w:jc w:val="both"/>
        <w:rPr>
          <w:sz w:val="28"/>
          <w:szCs w:val="28"/>
          <w:lang w:val="ru-RU"/>
        </w:rPr>
      </w:pPr>
      <w:r>
        <w:rPr>
          <w:sz w:val="28"/>
          <w:szCs w:val="28"/>
          <w:lang w:val="ru-RU"/>
        </w:rPr>
        <w:t>- принимает решения</w:t>
      </w:r>
      <w:r w:rsidR="009E3EF5" w:rsidRPr="007E2F5C">
        <w:rPr>
          <w:sz w:val="28"/>
          <w:szCs w:val="28"/>
          <w:lang w:val="ru-RU"/>
        </w:rPr>
        <w:t xml:space="preserve"> о поощрении</w:t>
      </w:r>
      <w:r w:rsidR="000C406F" w:rsidRPr="007E2F5C">
        <w:rPr>
          <w:sz w:val="28"/>
          <w:szCs w:val="28"/>
          <w:lang w:val="ru-RU"/>
        </w:rPr>
        <w:t xml:space="preserve"> педагогических работников и </w:t>
      </w:r>
      <w:r w:rsidR="009E3EF5" w:rsidRPr="007E2F5C">
        <w:rPr>
          <w:sz w:val="28"/>
          <w:szCs w:val="28"/>
          <w:lang w:val="ru-RU"/>
        </w:rPr>
        <w:t>обучающихся</w:t>
      </w:r>
      <w:r w:rsidR="00D72DEB" w:rsidRPr="007E2F5C">
        <w:rPr>
          <w:sz w:val="28"/>
          <w:szCs w:val="28"/>
          <w:lang w:val="ru-RU"/>
        </w:rPr>
        <w:t>, о представлении педагогических работников Учреждения к награждению отраслевыми и ведомственными наградами</w:t>
      </w:r>
      <w:r w:rsidR="009E3EF5" w:rsidRPr="007E2F5C">
        <w:rPr>
          <w:sz w:val="28"/>
          <w:szCs w:val="28"/>
          <w:lang w:val="ru-RU"/>
        </w:rPr>
        <w:t>;</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xml:space="preserve">-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Педагогический совет выбирает из своего состава председателя и секретаря</w:t>
      </w:r>
      <w:r w:rsidR="0034174D" w:rsidRPr="007E2F5C">
        <w:rPr>
          <w:sz w:val="28"/>
          <w:szCs w:val="28"/>
          <w:lang w:val="ru-RU"/>
        </w:rPr>
        <w:t xml:space="preserve"> сроком на один учебный год</w:t>
      </w:r>
      <w:r w:rsidRPr="007E2F5C">
        <w:rPr>
          <w:sz w:val="28"/>
          <w:szCs w:val="28"/>
          <w:lang w:val="ru-RU"/>
        </w:rPr>
        <w:t>.</w:t>
      </w:r>
      <w:r w:rsidR="007E2F5C">
        <w:rPr>
          <w:sz w:val="28"/>
          <w:szCs w:val="28"/>
          <w:lang w:val="ru-RU"/>
        </w:rPr>
        <w:t xml:space="preserve"> </w:t>
      </w:r>
      <w:r w:rsidRPr="007E2F5C">
        <w:rPr>
          <w:sz w:val="28"/>
          <w:szCs w:val="28"/>
          <w:lang w:val="ru-RU"/>
        </w:rPr>
        <w:t xml:space="preserve">Протоколы педагогических советов подписываются председателем и секретарем.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xml:space="preserve">Педагогический совет Учреждения созывается председателем по мере необходимости, но не реже четырех раз в год. Внеочередные заседания педагогического совета проводятся по мере необходимости или по требованию не менее одной трети его состава.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заведующего Учреждением.</w:t>
      </w:r>
    </w:p>
    <w:p w:rsidR="009E3EF5" w:rsidRPr="007E2F5C" w:rsidRDefault="009E3EF5" w:rsidP="00D2569B">
      <w:pPr>
        <w:tabs>
          <w:tab w:val="left" w:pos="720"/>
          <w:tab w:val="left" w:pos="960"/>
        </w:tabs>
        <w:ind w:firstLine="567"/>
        <w:jc w:val="both"/>
        <w:rPr>
          <w:b/>
          <w:sz w:val="28"/>
          <w:szCs w:val="28"/>
          <w:lang w:val="ru-RU"/>
        </w:rPr>
      </w:pPr>
      <w:r w:rsidRPr="007E2F5C">
        <w:rPr>
          <w:sz w:val="28"/>
          <w:szCs w:val="28"/>
          <w:lang w:val="ru-RU"/>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r w:rsidR="0034174D" w:rsidRPr="007E2F5C">
        <w:rPr>
          <w:sz w:val="28"/>
          <w:szCs w:val="28"/>
          <w:lang w:val="ru-RU"/>
        </w:rPr>
        <w:t>.</w:t>
      </w:r>
    </w:p>
    <w:p w:rsidR="009E3EF5" w:rsidRPr="007E2F5C" w:rsidRDefault="009E3EF5" w:rsidP="003C7F0A">
      <w:pPr>
        <w:pStyle w:val="af4"/>
        <w:tabs>
          <w:tab w:val="left" w:pos="1134"/>
        </w:tabs>
        <w:spacing w:after="0" w:line="240" w:lineRule="auto"/>
        <w:ind w:left="0" w:firstLine="567"/>
        <w:contextualSpacing/>
        <w:jc w:val="both"/>
        <w:rPr>
          <w:rFonts w:ascii="Times New Roman" w:hAnsi="Times New Roman" w:cs="Times New Roman"/>
          <w:sz w:val="28"/>
          <w:szCs w:val="28"/>
        </w:rPr>
      </w:pPr>
      <w:r w:rsidRPr="007E2F5C">
        <w:rPr>
          <w:rFonts w:ascii="Times New Roman" w:hAnsi="Times New Roman" w:cs="Times New Roman"/>
          <w:sz w:val="28"/>
          <w:szCs w:val="28"/>
        </w:rPr>
        <w:t xml:space="preserve">    5.9. В целях реализации права и учёта мнения родителей (законных представителей) несовершеннолетних обучающихся по вопросам управления Учреждением и принятии Учреждением локальных нормативных актов, затрагивающих их права и законные интересы, а так же  оказания помощи педагогическому коллективу в воспитании и обучении воспитанников,    обеспечения единства педагогических требований к ним, в Учреждении  могут создаваться общественные объединения родителей - родительское  собрание, в том числе выборные – советы родителей (законных представителей)</w:t>
      </w:r>
      <w:r w:rsidR="003C7F0A" w:rsidRPr="007E2F5C">
        <w:rPr>
          <w:rFonts w:ascii="Times New Roman" w:hAnsi="Times New Roman" w:cs="Times New Roman"/>
          <w:sz w:val="28"/>
          <w:szCs w:val="28"/>
        </w:rPr>
        <w:t xml:space="preserve"> несовершеннолетних обучающихся.</w:t>
      </w:r>
    </w:p>
    <w:p w:rsidR="009E3EF5" w:rsidRPr="007E2F5C" w:rsidRDefault="009E3EF5" w:rsidP="00D2569B">
      <w:pPr>
        <w:pStyle w:val="1"/>
        <w:ind w:firstLine="567"/>
        <w:jc w:val="center"/>
        <w:rPr>
          <w:sz w:val="28"/>
          <w:szCs w:val="28"/>
          <w:lang w:val="ru-RU"/>
        </w:rPr>
      </w:pPr>
      <w:bookmarkStart w:id="5" w:name="sub_600"/>
      <w:r w:rsidRPr="007E2F5C">
        <w:rPr>
          <w:sz w:val="28"/>
          <w:szCs w:val="28"/>
          <w:lang w:val="ru-RU"/>
        </w:rPr>
        <w:t>6. Информационная открытость Учреждения</w:t>
      </w:r>
    </w:p>
    <w:bookmarkEnd w:id="5"/>
    <w:p w:rsidR="009E3EF5" w:rsidRPr="007E2F5C" w:rsidRDefault="009E3EF5" w:rsidP="00D2569B">
      <w:pPr>
        <w:ind w:firstLine="567"/>
        <w:jc w:val="both"/>
        <w:rPr>
          <w:sz w:val="28"/>
          <w:szCs w:val="28"/>
          <w:lang w:val="ru-RU"/>
        </w:rPr>
      </w:pPr>
      <w:r w:rsidRPr="007E2F5C">
        <w:rPr>
          <w:sz w:val="28"/>
          <w:szCs w:val="28"/>
          <w:lang w:val="ru-RU"/>
        </w:rPr>
        <w:t>6.1. 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обра</w:t>
      </w:r>
      <w:r w:rsidR="001E435A" w:rsidRPr="007E2F5C">
        <w:rPr>
          <w:sz w:val="28"/>
          <w:szCs w:val="28"/>
          <w:lang w:val="ru-RU"/>
        </w:rPr>
        <w:t>зовательной организации в сети «Интернет»</w:t>
      </w:r>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lastRenderedPageBreak/>
        <w:t>6.2. Учреждение обеспечивает открытость и доступность:</w:t>
      </w:r>
    </w:p>
    <w:p w:rsidR="009E3EF5" w:rsidRPr="007E2F5C" w:rsidRDefault="009E3EF5" w:rsidP="00D2569B">
      <w:pPr>
        <w:ind w:firstLine="567"/>
        <w:jc w:val="both"/>
        <w:rPr>
          <w:sz w:val="28"/>
          <w:szCs w:val="28"/>
          <w:lang w:val="ru-RU"/>
        </w:rPr>
      </w:pPr>
      <w:r w:rsidRPr="007E2F5C">
        <w:rPr>
          <w:sz w:val="28"/>
          <w:szCs w:val="28"/>
          <w:lang w:val="ru-RU"/>
        </w:rPr>
        <w:t>6.2.1. Информации: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дате создания</w:t>
      </w:r>
      <w:r w:rsidR="00600DAF" w:rsidRPr="007E2F5C">
        <w:rPr>
          <w:sz w:val="28"/>
          <w:szCs w:val="28"/>
          <w:lang w:val="ru-RU"/>
        </w:rPr>
        <w:t xml:space="preserve"> образовательной организации</w:t>
      </w:r>
      <w:r w:rsidRPr="007E2F5C">
        <w:rPr>
          <w:sz w:val="28"/>
          <w:szCs w:val="28"/>
          <w:lang w:val="ru-RU"/>
        </w:rPr>
        <w:t>, об учредителе, учредителях образовательной организации, о представительствах и филиалах образовательной организации (при наличии),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структуре и об органах управления;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реализуемых образовательных программах;</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численности обучающихся, являющихся иностранными гражданами;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языках образования;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федеральных государственных образовательных стандартах, об образовательных стандартах</w:t>
      </w:r>
      <w:r w:rsidR="00600DAF" w:rsidRPr="007E2F5C">
        <w:rPr>
          <w:sz w:val="28"/>
          <w:szCs w:val="28"/>
          <w:lang w:val="ru-RU"/>
        </w:rPr>
        <w:t xml:space="preserve"> и о самостоятельно устанавливаемых</w:t>
      </w:r>
      <w:r w:rsidRPr="007E2F5C">
        <w:rPr>
          <w:sz w:val="28"/>
          <w:szCs w:val="28"/>
          <w:lang w:val="ru-RU"/>
        </w:rPr>
        <w:t xml:space="preserve"> </w:t>
      </w:r>
      <w:r w:rsidR="00600DAF" w:rsidRPr="007E2F5C">
        <w:rPr>
          <w:sz w:val="28"/>
          <w:szCs w:val="28"/>
          <w:lang w:val="ru-RU"/>
        </w:rPr>
        <w:t xml:space="preserve">требованиях </w:t>
      </w:r>
      <w:r w:rsidRPr="007E2F5C">
        <w:rPr>
          <w:sz w:val="28"/>
          <w:szCs w:val="28"/>
          <w:lang w:val="ru-RU"/>
        </w:rPr>
        <w:t>(при их наличии);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руководителе Учреждения, ее заместителях, руководителях филиалов образовательной организации (при их наличии);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персональном составе педагогических работников с указанием уровня образования, квалификации и опыта работы;</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 xml:space="preserve">о местах осуществления образовательной деятельности, </w:t>
      </w:r>
      <w:r w:rsidR="00600DAF" w:rsidRPr="007E2F5C">
        <w:rPr>
          <w:sz w:val="28"/>
          <w:szCs w:val="28"/>
          <w:lang w:val="ru-RU"/>
        </w:rPr>
        <w:t xml:space="preserve">сведения о которых в соответствии </w:t>
      </w:r>
      <w:r w:rsidRPr="007E2F5C">
        <w:rPr>
          <w:sz w:val="28"/>
          <w:szCs w:val="28"/>
          <w:lang w:val="ru-RU"/>
        </w:rPr>
        <w:t xml:space="preserve">с </w:t>
      </w:r>
      <w:hyperlink r:id="rId24" w:history="1">
        <w:r w:rsidRPr="007E2F5C">
          <w:rPr>
            <w:rStyle w:val="aff0"/>
            <w:rFonts w:cs="Times New Roman CYR"/>
            <w:b w:val="0"/>
            <w:color w:val="auto"/>
            <w:sz w:val="28"/>
            <w:szCs w:val="28"/>
            <w:lang w:val="ru-RU"/>
          </w:rPr>
          <w:t>Федеральным законом</w:t>
        </w:r>
      </w:hyperlink>
      <w:r w:rsidR="001E435A" w:rsidRPr="007E2F5C">
        <w:rPr>
          <w:sz w:val="28"/>
          <w:szCs w:val="28"/>
          <w:lang w:val="ru-RU"/>
        </w:rPr>
        <w:t xml:space="preserve"> </w:t>
      </w:r>
      <w:r w:rsidR="00600DAF" w:rsidRPr="007E2F5C">
        <w:rPr>
          <w:sz w:val="28"/>
          <w:szCs w:val="28"/>
          <w:shd w:val="clear" w:color="auto" w:fill="FFFFFF"/>
          <w:lang w:val="ru-RU"/>
        </w:rPr>
        <w:t>не включаются в соответствующую запись в реестре</w:t>
      </w:r>
      <w:r w:rsidR="00600DAF" w:rsidRPr="007E2F5C">
        <w:rPr>
          <w:sz w:val="22"/>
          <w:szCs w:val="22"/>
          <w:shd w:val="clear" w:color="auto" w:fill="FFFFFF"/>
          <w:lang w:val="ru-RU"/>
        </w:rPr>
        <w:t xml:space="preserve"> </w:t>
      </w:r>
      <w:r w:rsidR="00600DAF" w:rsidRPr="007E2F5C">
        <w:rPr>
          <w:sz w:val="28"/>
          <w:szCs w:val="28"/>
          <w:lang w:val="ru-RU"/>
        </w:rPr>
        <w:t>лицензий</w:t>
      </w:r>
      <w:r w:rsidRPr="007E2F5C">
        <w:rPr>
          <w:sz w:val="28"/>
          <w:szCs w:val="28"/>
          <w:lang w:val="ru-RU"/>
        </w:rPr>
        <w:t xml:space="preserve"> на осуществление образовательной деятельности;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количестве вакантных мест для приема (перевода);</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наличии и об условиях предоставления обучающимся мер социальной поддержки;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поступлении финансовых и материальных средств и об их расходовании по итогам финансового года;</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лицензии на осуществление образовательной деятельности (выписке из реестра лицензий на осуществление образовательной деятельности).</w:t>
      </w:r>
    </w:p>
    <w:p w:rsidR="009E3EF5" w:rsidRPr="007E2F5C" w:rsidRDefault="009E3EF5" w:rsidP="00D2569B">
      <w:pPr>
        <w:ind w:firstLine="567"/>
        <w:jc w:val="both"/>
        <w:rPr>
          <w:sz w:val="28"/>
          <w:szCs w:val="28"/>
          <w:lang w:val="ru-RU"/>
        </w:rPr>
      </w:pPr>
      <w:r w:rsidRPr="007E2F5C">
        <w:rPr>
          <w:sz w:val="28"/>
          <w:szCs w:val="28"/>
          <w:lang w:val="ru-RU"/>
        </w:rPr>
        <w:t>6.2.2. Копий:</w:t>
      </w:r>
    </w:p>
    <w:p w:rsidR="009E3EF5" w:rsidRPr="007E2F5C" w:rsidRDefault="009E3EF5" w:rsidP="00D2569B">
      <w:pPr>
        <w:ind w:firstLine="567"/>
        <w:jc w:val="both"/>
        <w:rPr>
          <w:sz w:val="28"/>
          <w:szCs w:val="28"/>
          <w:lang w:val="ru-RU"/>
        </w:rPr>
      </w:pPr>
      <w:r w:rsidRPr="007E2F5C">
        <w:rPr>
          <w:sz w:val="28"/>
          <w:szCs w:val="28"/>
          <w:lang w:val="ru-RU"/>
        </w:rPr>
        <w:t>а) Устава</w:t>
      </w:r>
      <w:r w:rsidR="001E435A" w:rsidRPr="007E2F5C">
        <w:rPr>
          <w:sz w:val="28"/>
          <w:szCs w:val="28"/>
          <w:lang w:val="ru-RU"/>
        </w:rPr>
        <w:t xml:space="preserve"> Учреждения</w:t>
      </w:r>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lastRenderedPageBreak/>
        <w:t>б) плана финансово-хозяйственной деятельности Учреждения, утвержденного в установленном законодательством Российской Федерации порядке, или бюджетной сметы Учреждения;</w:t>
      </w:r>
    </w:p>
    <w:p w:rsidR="009E3EF5" w:rsidRPr="007E2F5C" w:rsidRDefault="009E3EF5" w:rsidP="00D2569B">
      <w:pPr>
        <w:ind w:firstLine="567"/>
        <w:jc w:val="both"/>
        <w:rPr>
          <w:sz w:val="28"/>
          <w:szCs w:val="28"/>
          <w:lang w:val="ru-RU"/>
        </w:rPr>
      </w:pPr>
      <w:r w:rsidRPr="007E2F5C">
        <w:rPr>
          <w:sz w:val="28"/>
          <w:szCs w:val="28"/>
          <w:lang w:val="ru-RU"/>
        </w:rPr>
        <w:t>в) локальных нормативных актов по основным вопросам организации и осуществления образовательной деятельности,</w:t>
      </w:r>
      <w:r w:rsidR="00600DAF" w:rsidRPr="007E2F5C">
        <w:rPr>
          <w:sz w:val="28"/>
          <w:szCs w:val="28"/>
          <w:lang w:val="ru-RU"/>
        </w:rPr>
        <w:t xml:space="preserve"> </w:t>
      </w:r>
      <w:r w:rsidR="007E2F5C">
        <w:rPr>
          <w:sz w:val="28"/>
          <w:szCs w:val="28"/>
          <w:lang w:val="ru-RU"/>
        </w:rPr>
        <w:t>предусмотренных</w:t>
      </w:r>
      <w:r w:rsidR="00600DAF" w:rsidRPr="007E2F5C">
        <w:rPr>
          <w:sz w:val="28"/>
          <w:szCs w:val="28"/>
          <w:lang w:val="ru-RU"/>
        </w:rPr>
        <w:t xml:space="preserve"> Федеральным законом №273-ФЗ,</w:t>
      </w:r>
      <w:r w:rsidRPr="007E2F5C">
        <w:rPr>
          <w:sz w:val="28"/>
          <w:szCs w:val="28"/>
          <w:lang w:val="ru-RU"/>
        </w:rPr>
        <w:t xml:space="preserve"> в том числе регламентирующие правила приема обучающихся, режим занятий обучающихся, формы,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 внутреннего распорядка обучающихся, правил внутреннего трудового распорядка, коллективного договора.</w:t>
      </w:r>
    </w:p>
    <w:p w:rsidR="009E3EF5" w:rsidRPr="007E2F5C" w:rsidRDefault="009E3EF5" w:rsidP="00D2569B">
      <w:pPr>
        <w:ind w:firstLine="567"/>
        <w:jc w:val="both"/>
        <w:rPr>
          <w:sz w:val="28"/>
          <w:szCs w:val="28"/>
          <w:lang w:val="ru-RU"/>
        </w:rPr>
      </w:pPr>
      <w:r w:rsidRPr="007E2F5C">
        <w:rPr>
          <w:sz w:val="28"/>
          <w:szCs w:val="28"/>
          <w:lang w:val="ru-RU"/>
        </w:rPr>
        <w:t>6.2.3. Отчета о результатах самообследования.</w:t>
      </w:r>
    </w:p>
    <w:p w:rsidR="009E3EF5" w:rsidRPr="007E2F5C" w:rsidRDefault="009E3EF5" w:rsidP="00D2569B">
      <w:pPr>
        <w:ind w:firstLine="567"/>
        <w:jc w:val="both"/>
        <w:rPr>
          <w:sz w:val="28"/>
          <w:szCs w:val="28"/>
          <w:lang w:val="ru-RU"/>
        </w:rPr>
      </w:pPr>
      <w:r w:rsidRPr="007E2F5C">
        <w:rPr>
          <w:sz w:val="28"/>
          <w:szCs w:val="28"/>
          <w:lang w:val="ru-RU"/>
        </w:rPr>
        <w:t>6.2.4.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600DAF" w:rsidRPr="007E2F5C" w:rsidRDefault="00600DAF" w:rsidP="00600DAF">
      <w:pPr>
        <w:ind w:firstLine="567"/>
        <w:jc w:val="both"/>
        <w:rPr>
          <w:sz w:val="28"/>
          <w:szCs w:val="28"/>
          <w:lang w:val="ru-RU"/>
        </w:rPr>
      </w:pPr>
      <w:r w:rsidRPr="007E2F5C">
        <w:rPr>
          <w:sz w:val="28"/>
          <w:szCs w:val="28"/>
          <w:lang w:val="ru-RU"/>
        </w:rPr>
        <w:t>6.2.5.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9E3EF5" w:rsidRPr="007E2F5C" w:rsidRDefault="00600DAF" w:rsidP="00D2569B">
      <w:pPr>
        <w:ind w:firstLine="567"/>
        <w:jc w:val="both"/>
        <w:rPr>
          <w:sz w:val="28"/>
          <w:szCs w:val="28"/>
          <w:lang w:val="ru-RU"/>
        </w:rPr>
      </w:pPr>
      <w:r w:rsidRPr="007E2F5C">
        <w:rPr>
          <w:sz w:val="28"/>
          <w:szCs w:val="28"/>
          <w:lang w:val="ru-RU"/>
        </w:rPr>
        <w:t>6.2.6</w:t>
      </w:r>
      <w:r w:rsidR="009E3EF5" w:rsidRPr="007E2F5C">
        <w:rPr>
          <w:sz w:val="28"/>
          <w:szCs w:val="28"/>
          <w:lang w:val="ru-RU"/>
        </w:rPr>
        <w:t>. Предписаний органов, осуществляющих государственный контроль (надзор) в сфере образования, отчетов об исполнении таких предписаний.</w:t>
      </w:r>
    </w:p>
    <w:p w:rsidR="009E3EF5" w:rsidRPr="007E2F5C" w:rsidRDefault="009E3EF5" w:rsidP="00D2569B">
      <w:pPr>
        <w:ind w:firstLine="567"/>
        <w:jc w:val="both"/>
        <w:rPr>
          <w:sz w:val="28"/>
          <w:szCs w:val="28"/>
          <w:lang w:val="ru-RU"/>
        </w:rPr>
      </w:pPr>
      <w:r w:rsidRPr="007E2F5C">
        <w:rPr>
          <w:sz w:val="28"/>
          <w:szCs w:val="28"/>
          <w:lang w:val="ru-RU"/>
        </w:rPr>
        <w:t>6.2.7. Иной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w:t>
      </w:r>
    </w:p>
    <w:p w:rsidR="009E3EF5" w:rsidRPr="007E2F5C" w:rsidRDefault="009E3EF5" w:rsidP="00726AC0">
      <w:pPr>
        <w:ind w:firstLine="567"/>
        <w:jc w:val="both"/>
        <w:rPr>
          <w:sz w:val="28"/>
          <w:szCs w:val="28"/>
          <w:lang w:val="ru-RU"/>
        </w:rPr>
      </w:pPr>
      <w:r w:rsidRPr="007E2F5C">
        <w:rPr>
          <w:sz w:val="28"/>
          <w:szCs w:val="28"/>
          <w:lang w:val="ru-RU"/>
        </w:rPr>
        <w:t>6.3. Информация и документы, указанные выше,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w:t>
      </w:r>
      <w:r w:rsidR="007E2F5C">
        <w:rPr>
          <w:sz w:val="28"/>
          <w:szCs w:val="28"/>
          <w:lang w:val="ru-RU"/>
        </w:rPr>
        <w:t>ещению на официальном сайте Учреждения</w:t>
      </w:r>
      <w:r w:rsidR="001E435A" w:rsidRPr="007E2F5C">
        <w:rPr>
          <w:sz w:val="28"/>
          <w:szCs w:val="28"/>
          <w:lang w:val="ru-RU"/>
        </w:rPr>
        <w:t xml:space="preserve"> в сети «Интернет»</w:t>
      </w:r>
      <w:r w:rsidRPr="007E2F5C">
        <w:rPr>
          <w:sz w:val="28"/>
          <w:szCs w:val="28"/>
          <w:lang w:val="ru-RU"/>
        </w:rPr>
        <w:t xml:space="preserve"> и обновлению в течение десяти рабочих дней со дня их создания, получения или внесения в них соответствующих изменений. Порядок разм</w:t>
      </w:r>
      <w:r w:rsidR="007E2F5C">
        <w:rPr>
          <w:sz w:val="28"/>
          <w:szCs w:val="28"/>
          <w:lang w:val="ru-RU"/>
        </w:rPr>
        <w:t>ещения на официальном сайте Учреждения</w:t>
      </w:r>
      <w:r w:rsidR="001E435A" w:rsidRPr="007E2F5C">
        <w:rPr>
          <w:sz w:val="28"/>
          <w:szCs w:val="28"/>
          <w:lang w:val="ru-RU"/>
        </w:rPr>
        <w:t xml:space="preserve"> в сети «</w:t>
      </w:r>
      <w:r w:rsidRPr="007E2F5C">
        <w:rPr>
          <w:sz w:val="28"/>
          <w:szCs w:val="28"/>
          <w:lang w:val="ru-RU"/>
        </w:rPr>
        <w:t>Интернет</w:t>
      </w:r>
      <w:r w:rsidR="001E435A" w:rsidRPr="007E2F5C">
        <w:rPr>
          <w:sz w:val="28"/>
          <w:szCs w:val="28"/>
          <w:lang w:val="ru-RU"/>
        </w:rPr>
        <w:t xml:space="preserve">» </w:t>
      </w:r>
      <w:r w:rsidRPr="007E2F5C">
        <w:rPr>
          <w:sz w:val="28"/>
          <w:szCs w:val="28"/>
          <w:lang w:val="ru-RU"/>
        </w:rPr>
        <w:t>и обновления информаци</w:t>
      </w:r>
      <w:r w:rsidR="007E2F5C">
        <w:rPr>
          <w:sz w:val="28"/>
          <w:szCs w:val="28"/>
          <w:lang w:val="ru-RU"/>
        </w:rPr>
        <w:t>и об Учреждении</w:t>
      </w:r>
      <w:r w:rsidRPr="007E2F5C">
        <w:rPr>
          <w:sz w:val="28"/>
          <w:szCs w:val="28"/>
          <w:lang w:val="ru-RU"/>
        </w:rPr>
        <w:t>, в том числе ее содержание и форма ее предоставления, устанавливается Прави</w:t>
      </w:r>
      <w:r w:rsidR="00726AC0" w:rsidRPr="007E2F5C">
        <w:rPr>
          <w:sz w:val="28"/>
          <w:szCs w:val="28"/>
          <w:lang w:val="ru-RU"/>
        </w:rPr>
        <w:t>тельством Российской Федерации.</w:t>
      </w:r>
      <w:r w:rsidR="00600DAF" w:rsidRPr="007E2F5C">
        <w:rPr>
          <w:sz w:val="22"/>
          <w:szCs w:val="22"/>
          <w:shd w:val="clear" w:color="auto" w:fill="FFFFFF"/>
          <w:lang w:val="ru-RU"/>
        </w:rPr>
        <w:t xml:space="preserve"> </w:t>
      </w:r>
      <w:r w:rsidR="00600DAF" w:rsidRPr="007E2F5C">
        <w:rPr>
          <w:sz w:val="28"/>
          <w:szCs w:val="28"/>
          <w:shd w:val="clear" w:color="auto" w:fill="FFFFFF"/>
          <w:lang w:val="ru-RU"/>
        </w:rPr>
        <w:t>Требования к структуре официального с</w:t>
      </w:r>
      <w:r w:rsidR="007E2F5C">
        <w:rPr>
          <w:sz w:val="28"/>
          <w:szCs w:val="28"/>
          <w:shd w:val="clear" w:color="auto" w:fill="FFFFFF"/>
          <w:lang w:val="ru-RU"/>
        </w:rPr>
        <w:t>айта Учреждения</w:t>
      </w:r>
      <w:r w:rsidR="00600DAF" w:rsidRPr="007E2F5C">
        <w:rPr>
          <w:sz w:val="28"/>
          <w:szCs w:val="28"/>
          <w:shd w:val="clear" w:color="auto" w:fill="FFFFFF"/>
          <w:lang w:val="ru-RU"/>
        </w:rPr>
        <w:t xml:space="preserve"> в сети "Интернет" и формату представления информации, указанной выше, устанавливаются федеральным органом исполнительной власти, осуществляющим функции по контролю и надзору в сфере образования.</w:t>
      </w:r>
      <w:r w:rsidR="00600DAF" w:rsidRPr="007E2F5C">
        <w:rPr>
          <w:sz w:val="28"/>
          <w:szCs w:val="28"/>
          <w:lang w:val="ru-RU"/>
        </w:rPr>
        <w:t xml:space="preserve"> </w:t>
      </w:r>
    </w:p>
    <w:p w:rsidR="009E3EF5" w:rsidRPr="007E2F5C" w:rsidRDefault="009E3EF5" w:rsidP="00D2569B">
      <w:pPr>
        <w:ind w:firstLine="567"/>
        <w:jc w:val="both"/>
        <w:rPr>
          <w:sz w:val="28"/>
          <w:szCs w:val="28"/>
          <w:lang w:val="ru-RU"/>
        </w:rPr>
      </w:pPr>
    </w:p>
    <w:p w:rsidR="009E3EF5" w:rsidRPr="007E2F5C" w:rsidRDefault="009E3CCE" w:rsidP="00D2569B">
      <w:pPr>
        <w:ind w:firstLine="567"/>
        <w:jc w:val="center"/>
        <w:rPr>
          <w:b/>
          <w:sz w:val="28"/>
          <w:szCs w:val="28"/>
          <w:lang w:val="ru-RU"/>
        </w:rPr>
      </w:pPr>
      <w:bookmarkStart w:id="6" w:name="sub_800"/>
      <w:r>
        <w:rPr>
          <w:b/>
          <w:sz w:val="28"/>
          <w:szCs w:val="28"/>
          <w:lang w:val="ru-RU"/>
        </w:rPr>
        <w:t>7</w:t>
      </w:r>
      <w:r w:rsidR="009E3EF5" w:rsidRPr="007E2F5C">
        <w:rPr>
          <w:b/>
          <w:sz w:val="28"/>
          <w:szCs w:val="28"/>
          <w:lang w:val="ru-RU"/>
        </w:rPr>
        <w:t>.  Предотвращение и урегулирование конфликта интересов</w:t>
      </w:r>
    </w:p>
    <w:p w:rsidR="00726AC0" w:rsidRPr="007E2F5C" w:rsidRDefault="00726AC0" w:rsidP="00D2569B">
      <w:pPr>
        <w:ind w:firstLine="567"/>
        <w:jc w:val="center"/>
        <w:rPr>
          <w:b/>
          <w:sz w:val="28"/>
          <w:szCs w:val="28"/>
          <w:lang w:val="ru-RU"/>
        </w:rPr>
      </w:pPr>
    </w:p>
    <w:p w:rsidR="009E3EF5" w:rsidRPr="007E2F5C" w:rsidRDefault="009E3CCE" w:rsidP="00D2569B">
      <w:pPr>
        <w:ind w:firstLine="567"/>
        <w:jc w:val="both"/>
        <w:rPr>
          <w:sz w:val="28"/>
          <w:szCs w:val="28"/>
          <w:lang w:val="ru-RU"/>
        </w:rPr>
      </w:pPr>
      <w:r>
        <w:rPr>
          <w:sz w:val="28"/>
          <w:szCs w:val="28"/>
          <w:lang w:val="ru-RU"/>
        </w:rPr>
        <w:t>7</w:t>
      </w:r>
      <w:r w:rsidR="009E3EF5" w:rsidRPr="007E2F5C">
        <w:rPr>
          <w:sz w:val="28"/>
          <w:szCs w:val="28"/>
          <w:lang w:val="ru-RU"/>
        </w:rPr>
        <w:t>.1</w:t>
      </w:r>
      <w:r w:rsidR="00A5562A" w:rsidRPr="007E2F5C">
        <w:rPr>
          <w:sz w:val="28"/>
          <w:szCs w:val="28"/>
          <w:lang w:val="ru-RU"/>
        </w:rPr>
        <w:t>.</w:t>
      </w:r>
      <w:r w:rsidR="00545E06">
        <w:rPr>
          <w:sz w:val="28"/>
          <w:szCs w:val="28"/>
          <w:lang w:val="ru-RU"/>
        </w:rPr>
        <w:t xml:space="preserve"> </w:t>
      </w:r>
      <w:r w:rsidR="009E3EF5" w:rsidRPr="007E2F5C">
        <w:rPr>
          <w:sz w:val="28"/>
          <w:szCs w:val="28"/>
          <w:lang w:val="ru-RU"/>
        </w:rPr>
        <w:t xml:space="preserve">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w:t>
      </w:r>
      <w:r w:rsidR="009E3EF5" w:rsidRPr="007E2F5C">
        <w:rPr>
          <w:sz w:val="28"/>
          <w:szCs w:val="28"/>
          <w:lang w:val="ru-RU"/>
        </w:rPr>
        <w:lastRenderedPageBreak/>
        <w:t>Учреждения и правами и законными интересам</w:t>
      </w:r>
      <w:r w:rsidR="00726AC0" w:rsidRPr="007E2F5C">
        <w:rPr>
          <w:sz w:val="28"/>
          <w:szCs w:val="28"/>
          <w:lang w:val="ru-RU"/>
        </w:rPr>
        <w:t>и Учреждения, работником которого</w:t>
      </w:r>
      <w:r w:rsidR="009E3EF5" w:rsidRPr="007E2F5C">
        <w:rPr>
          <w:sz w:val="28"/>
          <w:szCs w:val="28"/>
          <w:lang w:val="ru-RU"/>
        </w:rPr>
        <w:t xml:space="preserve"> он является, способное привести к причинению вреда имуществу и (или) деловой репутации Учреждения.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 </w:t>
      </w:r>
    </w:p>
    <w:p w:rsidR="009E3EF5" w:rsidRPr="007E2F5C" w:rsidRDefault="009E3CCE" w:rsidP="00D2569B">
      <w:pPr>
        <w:ind w:firstLine="567"/>
        <w:jc w:val="both"/>
        <w:rPr>
          <w:sz w:val="28"/>
          <w:szCs w:val="28"/>
          <w:lang w:val="ru-RU"/>
        </w:rPr>
      </w:pPr>
      <w:r>
        <w:rPr>
          <w:sz w:val="28"/>
          <w:szCs w:val="28"/>
          <w:lang w:val="ru-RU"/>
        </w:rPr>
        <w:t>7</w:t>
      </w:r>
      <w:r w:rsidR="00726AC0" w:rsidRPr="007E2F5C">
        <w:rPr>
          <w:sz w:val="28"/>
          <w:szCs w:val="28"/>
          <w:lang w:val="ru-RU"/>
        </w:rPr>
        <w:t>.2. Заведующий Учреждением обязан уведомлять м</w:t>
      </w:r>
      <w:r w:rsidR="009E3EF5" w:rsidRPr="007E2F5C">
        <w:rPr>
          <w:sz w:val="28"/>
          <w:szCs w:val="28"/>
          <w:lang w:val="ru-RU"/>
        </w:rPr>
        <w:t>униципальное учреждение «Управление образования» исполнительного комитета Арского муниципального района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E3EF5" w:rsidRPr="007E2F5C" w:rsidRDefault="009E3EF5" w:rsidP="00D2569B">
      <w:pPr>
        <w:ind w:firstLine="567"/>
        <w:jc w:val="both"/>
        <w:rPr>
          <w:sz w:val="28"/>
          <w:szCs w:val="28"/>
          <w:lang w:val="ru-RU"/>
        </w:rPr>
      </w:pPr>
      <w:r w:rsidRPr="007E2F5C">
        <w:rPr>
          <w:sz w:val="28"/>
          <w:szCs w:val="28"/>
          <w:lang w:val="ru-RU"/>
        </w:rPr>
        <w:t xml:space="preserve"> </w:t>
      </w:r>
      <w:r w:rsidR="009E3CCE">
        <w:rPr>
          <w:sz w:val="28"/>
          <w:szCs w:val="28"/>
          <w:lang w:val="ru-RU"/>
        </w:rPr>
        <w:t>7</w:t>
      </w:r>
      <w:r w:rsidRPr="007E2F5C">
        <w:rPr>
          <w:sz w:val="28"/>
          <w:szCs w:val="28"/>
          <w:lang w:val="ru-RU"/>
        </w:rPr>
        <w:t>.3. Работник Учреждения обязан у</w:t>
      </w:r>
      <w:r w:rsidR="00E106FF" w:rsidRPr="007E2F5C">
        <w:rPr>
          <w:sz w:val="28"/>
          <w:szCs w:val="28"/>
          <w:lang w:val="ru-RU"/>
        </w:rPr>
        <w:t>ведомлять заведующего Учреждением</w:t>
      </w:r>
      <w:r w:rsidRPr="007E2F5C">
        <w:rPr>
          <w:sz w:val="28"/>
          <w:szCs w:val="28"/>
          <w:lang w:val="ru-RU"/>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w:t>
      </w:r>
      <w:r w:rsidR="00AD0D43" w:rsidRPr="007E2F5C">
        <w:rPr>
          <w:sz w:val="28"/>
          <w:szCs w:val="28"/>
          <w:lang w:val="ru-RU"/>
        </w:rPr>
        <w:t>руководителя</w:t>
      </w:r>
      <w:r w:rsidRPr="007E2F5C">
        <w:rPr>
          <w:sz w:val="28"/>
          <w:szCs w:val="28"/>
          <w:lang w:val="ru-RU"/>
        </w:rPr>
        <w:t>, перечень сведений, содержащихся в уведомлениях, организация проверки этих сведений и порядок регистрации уведомлений оп</w:t>
      </w:r>
      <w:r w:rsidR="00E106FF" w:rsidRPr="007E2F5C">
        <w:rPr>
          <w:sz w:val="28"/>
          <w:szCs w:val="28"/>
          <w:lang w:val="ru-RU"/>
        </w:rPr>
        <w:t>ределяются заведующим Учреждением</w:t>
      </w:r>
      <w:r w:rsidRPr="007E2F5C">
        <w:rPr>
          <w:sz w:val="28"/>
          <w:szCs w:val="28"/>
          <w:lang w:val="ru-RU"/>
        </w:rPr>
        <w:t>.</w:t>
      </w:r>
    </w:p>
    <w:p w:rsidR="007E2F5C" w:rsidRDefault="007E2F5C" w:rsidP="00D2569B">
      <w:pPr>
        <w:pStyle w:val="1"/>
        <w:ind w:firstLine="567"/>
        <w:jc w:val="center"/>
        <w:rPr>
          <w:sz w:val="28"/>
          <w:szCs w:val="28"/>
          <w:lang w:val="ru-RU"/>
        </w:rPr>
      </w:pPr>
    </w:p>
    <w:p w:rsidR="00D03157" w:rsidRDefault="00D03157" w:rsidP="00D2569B">
      <w:pPr>
        <w:pStyle w:val="1"/>
        <w:ind w:firstLine="567"/>
        <w:jc w:val="center"/>
        <w:rPr>
          <w:sz w:val="28"/>
          <w:szCs w:val="28"/>
          <w:lang w:val="ru-RU"/>
        </w:rPr>
      </w:pPr>
    </w:p>
    <w:p w:rsidR="00D03157" w:rsidRDefault="00D03157" w:rsidP="00D2569B">
      <w:pPr>
        <w:pStyle w:val="1"/>
        <w:ind w:firstLine="567"/>
        <w:jc w:val="center"/>
        <w:rPr>
          <w:sz w:val="28"/>
          <w:szCs w:val="28"/>
          <w:lang w:val="ru-RU"/>
        </w:rPr>
      </w:pPr>
    </w:p>
    <w:p w:rsidR="00D03157" w:rsidRDefault="00D03157" w:rsidP="00D2569B">
      <w:pPr>
        <w:pStyle w:val="1"/>
        <w:ind w:firstLine="567"/>
        <w:jc w:val="center"/>
        <w:rPr>
          <w:sz w:val="28"/>
          <w:szCs w:val="28"/>
          <w:lang w:val="ru-RU"/>
        </w:rPr>
      </w:pPr>
    </w:p>
    <w:p w:rsidR="00D03157" w:rsidRDefault="00D03157" w:rsidP="00D2569B">
      <w:pPr>
        <w:pStyle w:val="1"/>
        <w:ind w:firstLine="567"/>
        <w:jc w:val="center"/>
        <w:rPr>
          <w:sz w:val="28"/>
          <w:szCs w:val="28"/>
          <w:lang w:val="ru-RU"/>
        </w:rPr>
      </w:pPr>
    </w:p>
    <w:p w:rsidR="00D03157" w:rsidRDefault="00D03157" w:rsidP="00D2569B">
      <w:pPr>
        <w:pStyle w:val="1"/>
        <w:ind w:firstLine="567"/>
        <w:jc w:val="center"/>
        <w:rPr>
          <w:sz w:val="28"/>
          <w:szCs w:val="28"/>
          <w:lang w:val="ru-RU"/>
        </w:rPr>
      </w:pPr>
    </w:p>
    <w:p w:rsidR="00D03157" w:rsidRDefault="00D03157" w:rsidP="00D2569B">
      <w:pPr>
        <w:pStyle w:val="1"/>
        <w:ind w:firstLine="567"/>
        <w:jc w:val="center"/>
        <w:rPr>
          <w:sz w:val="28"/>
          <w:szCs w:val="28"/>
          <w:lang w:val="ru-RU"/>
        </w:rPr>
      </w:pPr>
    </w:p>
    <w:p w:rsidR="00D03157" w:rsidRDefault="00D03157" w:rsidP="00D2569B">
      <w:pPr>
        <w:pStyle w:val="1"/>
        <w:ind w:firstLine="567"/>
        <w:jc w:val="center"/>
        <w:rPr>
          <w:sz w:val="28"/>
          <w:szCs w:val="28"/>
          <w:lang w:val="ru-RU"/>
        </w:rPr>
      </w:pPr>
    </w:p>
    <w:p w:rsidR="00D03157" w:rsidRDefault="00D03157" w:rsidP="00D2569B">
      <w:pPr>
        <w:pStyle w:val="1"/>
        <w:ind w:firstLine="567"/>
        <w:jc w:val="center"/>
        <w:rPr>
          <w:sz w:val="28"/>
          <w:szCs w:val="28"/>
          <w:lang w:val="ru-RU"/>
        </w:rPr>
      </w:pPr>
    </w:p>
    <w:p w:rsidR="00D03157" w:rsidRDefault="00D03157" w:rsidP="00D2569B">
      <w:pPr>
        <w:pStyle w:val="1"/>
        <w:ind w:firstLine="567"/>
        <w:jc w:val="center"/>
        <w:rPr>
          <w:sz w:val="28"/>
          <w:szCs w:val="28"/>
          <w:lang w:val="ru-RU"/>
        </w:rPr>
      </w:pPr>
    </w:p>
    <w:p w:rsidR="00D03157" w:rsidRDefault="00D03157" w:rsidP="00D2569B">
      <w:pPr>
        <w:pStyle w:val="1"/>
        <w:ind w:firstLine="567"/>
        <w:jc w:val="center"/>
        <w:rPr>
          <w:sz w:val="28"/>
          <w:szCs w:val="28"/>
          <w:lang w:val="ru-RU"/>
        </w:rPr>
      </w:pPr>
    </w:p>
    <w:p w:rsidR="00D03157" w:rsidRDefault="00D03157" w:rsidP="00D2569B">
      <w:pPr>
        <w:pStyle w:val="1"/>
        <w:ind w:firstLine="567"/>
        <w:jc w:val="center"/>
        <w:rPr>
          <w:sz w:val="28"/>
          <w:szCs w:val="28"/>
          <w:lang w:val="ru-RU"/>
        </w:rPr>
      </w:pPr>
    </w:p>
    <w:p w:rsidR="00D03157" w:rsidRDefault="00D03157" w:rsidP="00D2569B">
      <w:pPr>
        <w:pStyle w:val="1"/>
        <w:ind w:firstLine="567"/>
        <w:jc w:val="center"/>
        <w:rPr>
          <w:sz w:val="28"/>
          <w:szCs w:val="28"/>
          <w:lang w:val="ru-RU"/>
        </w:rPr>
      </w:pPr>
    </w:p>
    <w:p w:rsidR="00D03157" w:rsidRDefault="00D03157" w:rsidP="00D2569B">
      <w:pPr>
        <w:pStyle w:val="1"/>
        <w:ind w:firstLine="567"/>
        <w:jc w:val="center"/>
        <w:rPr>
          <w:sz w:val="28"/>
          <w:szCs w:val="28"/>
          <w:lang w:val="ru-RU"/>
        </w:rPr>
      </w:pPr>
    </w:p>
    <w:p w:rsidR="00D03157" w:rsidRDefault="00D03157" w:rsidP="00D2569B">
      <w:pPr>
        <w:pStyle w:val="1"/>
        <w:ind w:firstLine="567"/>
        <w:jc w:val="center"/>
        <w:rPr>
          <w:sz w:val="28"/>
          <w:szCs w:val="28"/>
          <w:lang w:val="ru-RU"/>
        </w:rPr>
      </w:pPr>
    </w:p>
    <w:p w:rsidR="00D03157" w:rsidRDefault="00D03157" w:rsidP="00D2569B">
      <w:pPr>
        <w:pStyle w:val="1"/>
        <w:ind w:firstLine="567"/>
        <w:jc w:val="center"/>
        <w:rPr>
          <w:sz w:val="28"/>
          <w:szCs w:val="28"/>
          <w:lang w:val="ru-RU"/>
        </w:rPr>
      </w:pPr>
    </w:p>
    <w:p w:rsidR="009E3EF5" w:rsidRPr="007E2F5C" w:rsidRDefault="009E3CCE" w:rsidP="00D2569B">
      <w:pPr>
        <w:pStyle w:val="1"/>
        <w:ind w:firstLine="567"/>
        <w:jc w:val="center"/>
        <w:rPr>
          <w:sz w:val="28"/>
          <w:szCs w:val="28"/>
          <w:lang w:val="ru-RU"/>
        </w:rPr>
      </w:pPr>
      <w:r>
        <w:rPr>
          <w:sz w:val="28"/>
          <w:szCs w:val="28"/>
          <w:lang w:val="ru-RU"/>
        </w:rPr>
        <w:t>8</w:t>
      </w:r>
      <w:r w:rsidR="009E3EF5" w:rsidRPr="007E2F5C">
        <w:rPr>
          <w:sz w:val="28"/>
          <w:szCs w:val="28"/>
          <w:lang w:val="ru-RU"/>
        </w:rPr>
        <w:t>. Порядок внесения изменений в Устав Учреждения</w:t>
      </w:r>
    </w:p>
    <w:bookmarkEnd w:id="6"/>
    <w:p w:rsidR="009E3EF5" w:rsidRPr="007E2F5C" w:rsidRDefault="009E3CCE" w:rsidP="00D2569B">
      <w:pPr>
        <w:pStyle w:val="ae"/>
        <w:ind w:firstLine="567"/>
        <w:jc w:val="both"/>
        <w:rPr>
          <w:rFonts w:ascii="Times New Roman" w:hAnsi="Times New Roman"/>
          <w:sz w:val="28"/>
          <w:szCs w:val="28"/>
        </w:rPr>
      </w:pPr>
      <w:r>
        <w:rPr>
          <w:rFonts w:ascii="Times New Roman" w:hAnsi="Times New Roman"/>
          <w:sz w:val="28"/>
          <w:szCs w:val="28"/>
        </w:rPr>
        <w:t>8</w:t>
      </w:r>
      <w:r w:rsidR="009E3EF5" w:rsidRPr="007E2F5C">
        <w:rPr>
          <w:rFonts w:ascii="Times New Roman" w:hAnsi="Times New Roman"/>
          <w:sz w:val="28"/>
          <w:szCs w:val="28"/>
        </w:rPr>
        <w:t>.1. Изменения и дополнения в Устав Учреждения вносятся путем их утверждения Учредителем в установленном им порядке.</w:t>
      </w:r>
    </w:p>
    <w:p w:rsidR="009E3EF5" w:rsidRPr="007E2F5C" w:rsidRDefault="009E3CCE" w:rsidP="00D2569B">
      <w:pPr>
        <w:pStyle w:val="ae"/>
        <w:ind w:firstLine="567"/>
        <w:jc w:val="both"/>
        <w:rPr>
          <w:rFonts w:ascii="Times New Roman" w:hAnsi="Times New Roman"/>
          <w:sz w:val="28"/>
          <w:szCs w:val="28"/>
        </w:rPr>
      </w:pPr>
      <w:r>
        <w:rPr>
          <w:rFonts w:ascii="Times New Roman" w:hAnsi="Times New Roman"/>
          <w:sz w:val="28"/>
          <w:szCs w:val="28"/>
        </w:rPr>
        <w:t>8</w:t>
      </w:r>
      <w:r w:rsidR="009E3EF5" w:rsidRPr="007E2F5C">
        <w:rPr>
          <w:rFonts w:ascii="Times New Roman" w:hAnsi="Times New Roman"/>
          <w:sz w:val="28"/>
          <w:szCs w:val="28"/>
        </w:rPr>
        <w:t>.2. Государственная регистрация изменений и дополнений в Устав Учреждения осуществляется в порядке, установленном законодательством Российской Федерации.</w:t>
      </w:r>
    </w:p>
    <w:p w:rsidR="009E3EF5" w:rsidRPr="007E2F5C" w:rsidRDefault="009E3CCE" w:rsidP="00D2569B">
      <w:pPr>
        <w:pStyle w:val="ae"/>
        <w:ind w:firstLine="567"/>
        <w:jc w:val="both"/>
        <w:rPr>
          <w:rFonts w:ascii="Times New Roman" w:hAnsi="Times New Roman"/>
          <w:sz w:val="28"/>
          <w:szCs w:val="28"/>
        </w:rPr>
      </w:pPr>
      <w:r>
        <w:rPr>
          <w:rFonts w:ascii="Times New Roman" w:hAnsi="Times New Roman"/>
          <w:sz w:val="28"/>
          <w:szCs w:val="28"/>
        </w:rPr>
        <w:t>8</w:t>
      </w:r>
      <w:r w:rsidR="009E3EF5" w:rsidRPr="007E2F5C">
        <w:rPr>
          <w:rFonts w:ascii="Times New Roman" w:hAnsi="Times New Roman"/>
          <w:sz w:val="28"/>
          <w:szCs w:val="28"/>
        </w:rPr>
        <w:t>.3. Изменения и дополнения в Устав Учреждения вступают в силу после их регистрации в налоговом органе в порядке, установленном законодательством Российской Федерации.</w:t>
      </w:r>
    </w:p>
    <w:p w:rsidR="009E3EF5" w:rsidRPr="007E2F5C" w:rsidRDefault="009E3CCE" w:rsidP="00D2569B">
      <w:pPr>
        <w:pStyle w:val="text"/>
        <w:tabs>
          <w:tab w:val="left" w:pos="1134"/>
        </w:tabs>
        <w:suppressAutoHyphens/>
        <w:spacing w:after="0"/>
        <w:ind w:left="0" w:firstLine="567"/>
        <w:rPr>
          <w:sz w:val="28"/>
          <w:szCs w:val="28"/>
        </w:rPr>
      </w:pPr>
      <w:r>
        <w:rPr>
          <w:sz w:val="28"/>
          <w:szCs w:val="28"/>
        </w:rPr>
        <w:t>8</w:t>
      </w:r>
      <w:r w:rsidR="009E3EF5" w:rsidRPr="007E2F5C">
        <w:rPr>
          <w:sz w:val="28"/>
          <w:szCs w:val="28"/>
        </w:rPr>
        <w:t xml:space="preserve">.4.В Учреждении должны быть созданы все условия </w:t>
      </w:r>
      <w:r w:rsidR="0010124E" w:rsidRPr="007E2F5C">
        <w:rPr>
          <w:sz w:val="28"/>
          <w:szCs w:val="28"/>
        </w:rPr>
        <w:t>для ознакомления всех работников, родителей  (законных представителей) несовершеннолетних обучающихся с настоящим Уставом</w:t>
      </w:r>
      <w:r w:rsidR="009E3EF5" w:rsidRPr="007E2F5C">
        <w:rPr>
          <w:sz w:val="28"/>
          <w:szCs w:val="28"/>
        </w:rPr>
        <w:t>.</w:t>
      </w:r>
    </w:p>
    <w:p w:rsidR="009E3EF5" w:rsidRPr="007E2F5C" w:rsidRDefault="009E3EF5" w:rsidP="00D2569B">
      <w:pPr>
        <w:ind w:firstLine="567"/>
        <w:jc w:val="both"/>
        <w:rPr>
          <w:sz w:val="28"/>
          <w:szCs w:val="28"/>
          <w:lang w:val="ru-RU"/>
        </w:rPr>
      </w:pPr>
    </w:p>
    <w:p w:rsidR="00EA72FB" w:rsidRPr="007E2F5C" w:rsidRDefault="00EA72FB" w:rsidP="00D2569B">
      <w:pPr>
        <w:ind w:firstLine="567"/>
        <w:jc w:val="both"/>
        <w:rPr>
          <w:sz w:val="28"/>
          <w:szCs w:val="28"/>
          <w:lang w:val="ru-RU"/>
        </w:rPr>
      </w:pPr>
    </w:p>
    <w:p w:rsidR="009E3CCE" w:rsidRPr="007E2F5C" w:rsidRDefault="009E3CCE" w:rsidP="009E3CCE">
      <w:pPr>
        <w:pStyle w:val="1"/>
        <w:ind w:firstLine="567"/>
        <w:jc w:val="center"/>
        <w:rPr>
          <w:sz w:val="28"/>
          <w:szCs w:val="28"/>
          <w:lang w:val="ru-RU"/>
        </w:rPr>
      </w:pPr>
      <w:r>
        <w:rPr>
          <w:sz w:val="28"/>
          <w:szCs w:val="28"/>
          <w:lang w:val="ru-RU"/>
        </w:rPr>
        <w:t>9</w:t>
      </w:r>
      <w:r w:rsidRPr="007E2F5C">
        <w:rPr>
          <w:sz w:val="28"/>
          <w:szCs w:val="28"/>
          <w:lang w:val="ru-RU"/>
        </w:rPr>
        <w:t>. Реорганизация, изменение типа, ликвидация Учреждения</w:t>
      </w:r>
    </w:p>
    <w:p w:rsidR="009E3CCE" w:rsidRPr="007E2F5C" w:rsidRDefault="009E3CCE" w:rsidP="009E3CCE">
      <w:pPr>
        <w:ind w:firstLine="567"/>
        <w:jc w:val="both"/>
        <w:rPr>
          <w:sz w:val="28"/>
          <w:szCs w:val="28"/>
          <w:lang w:val="ru-RU"/>
        </w:rPr>
      </w:pPr>
      <w:r>
        <w:rPr>
          <w:sz w:val="28"/>
          <w:szCs w:val="28"/>
          <w:lang w:val="ru-RU"/>
        </w:rPr>
        <w:t>9</w:t>
      </w:r>
      <w:r w:rsidRPr="007E2F5C">
        <w:rPr>
          <w:sz w:val="28"/>
          <w:szCs w:val="28"/>
          <w:lang w:val="ru-RU"/>
        </w:rPr>
        <w:t xml:space="preserve">.1. Учреждение может быть реорганизовано в порядке, предусмотренном </w:t>
      </w:r>
      <w:hyperlink r:id="rId25" w:history="1">
        <w:r w:rsidRPr="007E2F5C">
          <w:rPr>
            <w:rStyle w:val="aff0"/>
            <w:rFonts w:cs="Times New Roman CYR"/>
            <w:b w:val="0"/>
            <w:color w:val="auto"/>
            <w:sz w:val="28"/>
            <w:szCs w:val="28"/>
            <w:lang w:val="ru-RU"/>
          </w:rPr>
          <w:t>Гражданским кодексом</w:t>
        </w:r>
      </w:hyperlink>
      <w:r w:rsidRPr="007E2F5C">
        <w:rPr>
          <w:lang w:val="ru-RU"/>
        </w:rPr>
        <w:t xml:space="preserve"> </w:t>
      </w:r>
      <w:r w:rsidRPr="007E2F5C">
        <w:rPr>
          <w:sz w:val="28"/>
          <w:szCs w:val="28"/>
          <w:lang w:val="ru-RU"/>
        </w:rPr>
        <w:t xml:space="preserve">Российской Федерации, </w:t>
      </w:r>
      <w:hyperlink r:id="rId26" w:history="1">
        <w:r w:rsidRPr="007E2F5C">
          <w:rPr>
            <w:rStyle w:val="aff0"/>
            <w:rFonts w:cs="Times New Roman CYR"/>
            <w:b w:val="0"/>
            <w:color w:val="auto"/>
            <w:sz w:val="28"/>
            <w:szCs w:val="28"/>
            <w:lang w:val="ru-RU"/>
          </w:rPr>
          <w:t>Федеральным законом</w:t>
        </w:r>
      </w:hyperlink>
      <w:r w:rsidRPr="007E2F5C">
        <w:rPr>
          <w:b/>
          <w:sz w:val="28"/>
          <w:szCs w:val="28"/>
          <w:lang w:val="ru-RU"/>
        </w:rPr>
        <w:t xml:space="preserve"> «</w:t>
      </w:r>
      <w:r w:rsidRPr="007E2F5C">
        <w:rPr>
          <w:sz w:val="28"/>
          <w:szCs w:val="28"/>
          <w:lang w:val="ru-RU"/>
        </w:rPr>
        <w:t>О некоммерческих организациях» и другими федеральными законами.</w:t>
      </w:r>
    </w:p>
    <w:p w:rsidR="009E3CCE" w:rsidRPr="007E2F5C" w:rsidRDefault="009E3CCE" w:rsidP="009E3CCE">
      <w:pPr>
        <w:ind w:firstLine="567"/>
        <w:jc w:val="both"/>
        <w:rPr>
          <w:sz w:val="28"/>
          <w:szCs w:val="28"/>
          <w:lang w:val="ru-RU"/>
        </w:rPr>
      </w:pPr>
      <w:r w:rsidRPr="007E2F5C">
        <w:rPr>
          <w:sz w:val="28"/>
          <w:szCs w:val="28"/>
          <w:lang w:val="ru-RU"/>
        </w:rPr>
        <w:t>Реорганизация Учреждения может быть осуществлена в форме ее слияния, присоединения, разделения или выделения.</w:t>
      </w:r>
    </w:p>
    <w:p w:rsidR="009E3CCE" w:rsidRPr="007E2F5C" w:rsidRDefault="009E3CCE" w:rsidP="009E3CCE">
      <w:pPr>
        <w:ind w:firstLine="567"/>
        <w:jc w:val="both"/>
        <w:rPr>
          <w:sz w:val="28"/>
          <w:szCs w:val="28"/>
          <w:lang w:val="ru-RU"/>
        </w:rPr>
      </w:pPr>
      <w:r>
        <w:rPr>
          <w:sz w:val="28"/>
          <w:szCs w:val="28"/>
          <w:lang w:val="ru-RU"/>
        </w:rPr>
        <w:t>9</w:t>
      </w:r>
      <w:r w:rsidRPr="007E2F5C">
        <w:rPr>
          <w:sz w:val="28"/>
          <w:szCs w:val="28"/>
          <w:lang w:val="ru-RU"/>
        </w:rPr>
        <w:t xml:space="preserve">.2. Принятие решения о реорганизации и проведение реорганизации Учреждения, если иное не установлено актом Правительства Российской Федерации, осуществляются в порядке, установленном </w:t>
      </w:r>
      <w:r w:rsidRPr="007E2F5C">
        <w:rPr>
          <w:bCs/>
          <w:sz w:val="28"/>
          <w:szCs w:val="28"/>
          <w:lang w:val="ru-RU"/>
        </w:rPr>
        <w:t>исполнительным комитетом  Арского муниципального района Республики Татарстан</w:t>
      </w:r>
      <w:r w:rsidRPr="007E2F5C">
        <w:rPr>
          <w:sz w:val="28"/>
          <w:szCs w:val="28"/>
          <w:lang w:val="ru-RU"/>
        </w:rPr>
        <w:t>.</w:t>
      </w:r>
    </w:p>
    <w:p w:rsidR="009E3CCE" w:rsidRPr="007E2F5C" w:rsidRDefault="009E3CCE" w:rsidP="009E3CCE">
      <w:pPr>
        <w:ind w:firstLine="567"/>
        <w:jc w:val="both"/>
        <w:rPr>
          <w:sz w:val="28"/>
          <w:szCs w:val="28"/>
          <w:lang w:val="ru-RU"/>
        </w:rPr>
      </w:pPr>
      <w:r>
        <w:rPr>
          <w:sz w:val="28"/>
          <w:szCs w:val="28"/>
          <w:lang w:val="ru-RU"/>
        </w:rPr>
        <w:t>9</w:t>
      </w:r>
      <w:r w:rsidRPr="007E2F5C">
        <w:rPr>
          <w:sz w:val="28"/>
          <w:szCs w:val="28"/>
          <w:lang w:val="ru-RU"/>
        </w:rPr>
        <w:t>.3. Изменение типа Учреждения не является ее реорганизацией. При изменении типа Учреждения в его учредительные документы вносятся соответствующие изменения.</w:t>
      </w:r>
    </w:p>
    <w:p w:rsidR="009E3CCE" w:rsidRPr="007E2F5C" w:rsidRDefault="009E3CCE" w:rsidP="009E3CCE">
      <w:pPr>
        <w:ind w:firstLine="567"/>
        <w:jc w:val="both"/>
        <w:rPr>
          <w:sz w:val="28"/>
          <w:szCs w:val="28"/>
          <w:lang w:val="ru-RU"/>
        </w:rPr>
      </w:pPr>
      <w:r>
        <w:rPr>
          <w:sz w:val="28"/>
          <w:szCs w:val="28"/>
          <w:lang w:val="ru-RU"/>
        </w:rPr>
        <w:t>9</w:t>
      </w:r>
      <w:r w:rsidRPr="007E2F5C">
        <w:rPr>
          <w:sz w:val="28"/>
          <w:szCs w:val="28"/>
          <w:lang w:val="ru-RU"/>
        </w:rPr>
        <w:t>.4</w:t>
      </w:r>
      <w:r>
        <w:rPr>
          <w:sz w:val="28"/>
          <w:szCs w:val="28"/>
          <w:lang w:val="ru-RU"/>
        </w:rPr>
        <w:t>.</w:t>
      </w:r>
      <w:r w:rsidRPr="007E2F5C">
        <w:rPr>
          <w:sz w:val="28"/>
          <w:szCs w:val="28"/>
          <w:lang w:val="ru-RU"/>
        </w:rPr>
        <w:t xml:space="preserve"> Изменение типа Учреждения в целях создания </w:t>
      </w:r>
      <w:r>
        <w:rPr>
          <w:sz w:val="28"/>
          <w:szCs w:val="28"/>
          <w:lang w:val="ru-RU"/>
        </w:rPr>
        <w:t>казенного учреждения осуществляе</w:t>
      </w:r>
      <w:r w:rsidRPr="007E2F5C">
        <w:rPr>
          <w:sz w:val="28"/>
          <w:szCs w:val="28"/>
          <w:lang w:val="ru-RU"/>
        </w:rPr>
        <w:t xml:space="preserve">тся в порядке, устанавливаемом </w:t>
      </w:r>
      <w:r w:rsidRPr="007E2F5C">
        <w:rPr>
          <w:bCs/>
          <w:sz w:val="28"/>
          <w:szCs w:val="28"/>
          <w:lang w:val="ru-RU"/>
        </w:rPr>
        <w:t>исполнительным комитетом  Арского муниципального района Республики Татарстан</w:t>
      </w:r>
      <w:r w:rsidRPr="007E2F5C">
        <w:rPr>
          <w:sz w:val="28"/>
          <w:szCs w:val="28"/>
          <w:lang w:val="ru-RU"/>
        </w:rPr>
        <w:t>.</w:t>
      </w:r>
    </w:p>
    <w:p w:rsidR="009E3CCE" w:rsidRPr="007E2F5C" w:rsidRDefault="009E3CCE" w:rsidP="009E3CCE">
      <w:pPr>
        <w:ind w:firstLine="567"/>
        <w:jc w:val="both"/>
        <w:rPr>
          <w:sz w:val="28"/>
          <w:szCs w:val="28"/>
          <w:lang w:val="ru-RU"/>
        </w:rPr>
      </w:pPr>
      <w:r>
        <w:rPr>
          <w:sz w:val="28"/>
          <w:szCs w:val="28"/>
          <w:lang w:val="ru-RU"/>
        </w:rPr>
        <w:t>9</w:t>
      </w:r>
      <w:r w:rsidRPr="007E2F5C">
        <w:rPr>
          <w:sz w:val="28"/>
          <w:szCs w:val="28"/>
          <w:lang w:val="ru-RU"/>
        </w:rPr>
        <w:t>.5. Изменение типа Учреждения в целях создания ав</w:t>
      </w:r>
      <w:r>
        <w:rPr>
          <w:sz w:val="28"/>
          <w:szCs w:val="28"/>
          <w:lang w:val="ru-RU"/>
        </w:rPr>
        <w:t>тономного учреждения осуществляе</w:t>
      </w:r>
      <w:r w:rsidRPr="007E2F5C">
        <w:rPr>
          <w:sz w:val="28"/>
          <w:szCs w:val="28"/>
          <w:lang w:val="ru-RU"/>
        </w:rPr>
        <w:t xml:space="preserve">тся в порядке, установленном </w:t>
      </w:r>
      <w:hyperlink r:id="rId27" w:history="1">
        <w:r w:rsidRPr="007E2F5C">
          <w:rPr>
            <w:rStyle w:val="aff0"/>
            <w:rFonts w:cs="Times New Roman CYR"/>
            <w:b w:val="0"/>
            <w:color w:val="auto"/>
            <w:sz w:val="28"/>
            <w:szCs w:val="28"/>
            <w:lang w:val="ru-RU"/>
          </w:rPr>
          <w:t>Федеральным законом</w:t>
        </w:r>
      </w:hyperlink>
      <w:r w:rsidRPr="007E2F5C">
        <w:rPr>
          <w:sz w:val="28"/>
          <w:szCs w:val="28"/>
          <w:lang w:val="ru-RU"/>
        </w:rPr>
        <w:t xml:space="preserve"> «Об автономных учреждениях».</w:t>
      </w:r>
    </w:p>
    <w:p w:rsidR="009E3CCE" w:rsidRPr="007E2F5C" w:rsidRDefault="009E3CCE" w:rsidP="009E3CCE">
      <w:pPr>
        <w:ind w:firstLine="567"/>
        <w:jc w:val="both"/>
        <w:rPr>
          <w:sz w:val="28"/>
          <w:szCs w:val="28"/>
          <w:lang w:val="ru-RU"/>
        </w:rPr>
      </w:pPr>
      <w:r>
        <w:rPr>
          <w:sz w:val="28"/>
          <w:szCs w:val="28"/>
          <w:lang w:val="ru-RU"/>
        </w:rPr>
        <w:t>9</w:t>
      </w:r>
      <w:r w:rsidRPr="007E2F5C">
        <w:rPr>
          <w:sz w:val="28"/>
          <w:szCs w:val="28"/>
          <w:lang w:val="ru-RU"/>
        </w:rPr>
        <w:t>.6. Принятие решения о ликвидации и проведение ликвидации Учреждения осуществляются в порядке, установленном</w:t>
      </w:r>
      <w:r w:rsidRPr="007E2F5C">
        <w:rPr>
          <w:bCs/>
          <w:sz w:val="28"/>
          <w:szCs w:val="28"/>
          <w:lang w:val="ru-RU"/>
        </w:rPr>
        <w:t xml:space="preserve"> исполнительным комитетом  Арского муниципального района Республики Татарстан</w:t>
      </w:r>
      <w:r w:rsidRPr="007E2F5C">
        <w:rPr>
          <w:sz w:val="28"/>
          <w:szCs w:val="28"/>
          <w:lang w:val="ru-RU"/>
        </w:rPr>
        <w:t>.</w:t>
      </w:r>
    </w:p>
    <w:p w:rsidR="009E3CCE" w:rsidRPr="007E2F5C" w:rsidRDefault="009E3CCE" w:rsidP="009E3CCE">
      <w:pPr>
        <w:ind w:firstLine="567"/>
        <w:jc w:val="both"/>
        <w:rPr>
          <w:sz w:val="28"/>
          <w:szCs w:val="28"/>
          <w:lang w:val="ru-RU"/>
        </w:rPr>
      </w:pPr>
      <w:r>
        <w:rPr>
          <w:sz w:val="28"/>
          <w:szCs w:val="28"/>
          <w:lang w:val="ru-RU"/>
        </w:rPr>
        <w:t>9</w:t>
      </w:r>
      <w:r w:rsidRPr="007E2F5C">
        <w:rPr>
          <w:sz w:val="28"/>
          <w:szCs w:val="28"/>
          <w:lang w:val="ru-RU"/>
        </w:rPr>
        <w:t xml:space="preserve">.7. Имущество Учреждения, оставшееся после удовлетворения требований кредиторов, а также имущество, на которое в соответствии с федеральными </w:t>
      </w:r>
      <w:r w:rsidRPr="007E2F5C">
        <w:rPr>
          <w:sz w:val="28"/>
          <w:szCs w:val="28"/>
          <w:lang w:val="ru-RU"/>
        </w:rPr>
        <w:lastRenderedPageBreak/>
        <w:t>законами не может быть обращено взыскание по обязательствам Учреждения, передается ликвидационной комиссией собственнику соответствующего имущества.</w:t>
      </w:r>
      <w:r w:rsidR="00FE4527">
        <w:rPr>
          <w:sz w:val="28"/>
          <w:szCs w:val="28"/>
          <w:lang w:val="ru-RU"/>
        </w:rPr>
        <w:t xml:space="preserve">  </w:t>
      </w:r>
    </w:p>
    <w:p w:rsidR="009E3CCE" w:rsidRPr="007E2F5C" w:rsidRDefault="009E3CCE" w:rsidP="009E3CCE">
      <w:pPr>
        <w:ind w:firstLine="567"/>
        <w:jc w:val="both"/>
        <w:rPr>
          <w:sz w:val="28"/>
          <w:szCs w:val="28"/>
          <w:lang w:val="ru-RU"/>
        </w:rPr>
      </w:pPr>
    </w:p>
    <w:p w:rsidR="0045072D" w:rsidRPr="007E2F5C" w:rsidRDefault="0045072D" w:rsidP="00D2569B">
      <w:pPr>
        <w:ind w:firstLine="567"/>
        <w:jc w:val="both"/>
        <w:rPr>
          <w:sz w:val="28"/>
          <w:szCs w:val="28"/>
          <w:lang w:val="ru-RU"/>
        </w:rPr>
      </w:pPr>
    </w:p>
    <w:p w:rsidR="00EA72FB" w:rsidRPr="007E2F5C" w:rsidRDefault="00EA72FB" w:rsidP="00D2569B">
      <w:pPr>
        <w:ind w:firstLine="567"/>
        <w:jc w:val="both"/>
        <w:rPr>
          <w:lang w:val="ru-RU"/>
        </w:rPr>
      </w:pPr>
    </w:p>
    <w:p w:rsidR="00321D70" w:rsidRPr="007E2F5C" w:rsidRDefault="00D03157" w:rsidP="00D03157">
      <w:pPr>
        <w:jc w:val="both"/>
        <w:rPr>
          <w:lang w:val="ru-RU"/>
        </w:rPr>
      </w:pPr>
      <w:r w:rsidRPr="00D03157">
        <w:rPr>
          <w:lang w:val="ru-RU"/>
        </w:rPr>
        <w:object w:dxaOrig="4320" w:dyaOrig="4320">
          <v:shape id="_x0000_i1034" type="#_x0000_t75" style="width:490.8pt;height:663.6pt" o:ole="">
            <v:imagedata r:id="rId28" o:title=""/>
          </v:shape>
          <o:OLEObject Type="Embed" ProgID="FoxitReader.Document" ShapeID="_x0000_i1034" DrawAspect="Content" ObjectID="_1821869571" r:id="rId29"/>
        </w:object>
      </w:r>
    </w:p>
    <w:p w:rsidR="00321D70" w:rsidRPr="007E2F5C" w:rsidRDefault="00321D70" w:rsidP="005E3D8C">
      <w:pPr>
        <w:jc w:val="both"/>
        <w:rPr>
          <w:lang w:val="ru-RU"/>
        </w:rPr>
      </w:pPr>
    </w:p>
    <w:p w:rsidR="00321D70" w:rsidRPr="007E2F5C" w:rsidRDefault="00321D70" w:rsidP="00D2569B">
      <w:pPr>
        <w:ind w:firstLine="567"/>
        <w:jc w:val="both"/>
        <w:rPr>
          <w:lang w:val="ru-RU"/>
        </w:rPr>
      </w:pPr>
    </w:p>
    <w:p w:rsidR="00321D70" w:rsidRPr="007E2F5C" w:rsidRDefault="00321D70" w:rsidP="00D2569B">
      <w:pPr>
        <w:ind w:firstLine="567"/>
        <w:jc w:val="both"/>
        <w:rPr>
          <w:lang w:val="ru-RU"/>
        </w:rPr>
      </w:pPr>
      <w:bookmarkStart w:id="7" w:name="_GoBack"/>
      <w:bookmarkEnd w:id="7"/>
    </w:p>
    <w:sectPr w:rsidR="00321D70" w:rsidRPr="007E2F5C" w:rsidSect="00D03157">
      <w:footerReference w:type="default" r:id="rId30"/>
      <w:footnotePr>
        <w:pos w:val="beneathText"/>
      </w:footnotePr>
      <w:pgSz w:w="11905" w:h="16837" w:code="9"/>
      <w:pgMar w:top="1134" w:right="848" w:bottom="1134" w:left="1276" w:header="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14E" w:rsidRDefault="00AA614E" w:rsidP="00C562F7">
      <w:r>
        <w:separator/>
      </w:r>
    </w:p>
  </w:endnote>
  <w:endnote w:type="continuationSeparator" w:id="0">
    <w:p w:rsidR="00AA614E" w:rsidRDefault="00AA614E" w:rsidP="00C56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Liberation Sans">
    <w:altName w:val="Arial Unicode MS"/>
    <w:charset w:val="80"/>
    <w:family w:val="swiss"/>
    <w:pitch w:val="variable"/>
  </w:font>
  <w:font w:name="DejaVu Sans">
    <w:charset w:val="CC"/>
    <w:family w:val="swiss"/>
    <w:pitch w:val="variable"/>
    <w:sig w:usb0="E7002EFF" w:usb1="D200FDFF" w:usb2="0A04602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PTSerifRegular">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157" w:rsidRDefault="00D03157">
    <w:pPr>
      <w:pStyle w:val="af2"/>
      <w:jc w:val="center"/>
    </w:pPr>
    <w:r>
      <w:fldChar w:fldCharType="begin"/>
    </w:r>
    <w:r>
      <w:instrText xml:space="preserve"> PAGE   \* MERGEFORMAT </w:instrText>
    </w:r>
    <w:r>
      <w:fldChar w:fldCharType="separate"/>
    </w:r>
    <w:r w:rsidR="00BF641E">
      <w:rPr>
        <w:noProof/>
      </w:rPr>
      <w:t>23</w:t>
    </w:r>
    <w:r>
      <w:rPr>
        <w:noProof/>
      </w:rPr>
      <w:fldChar w:fldCharType="end"/>
    </w:r>
  </w:p>
  <w:p w:rsidR="00D03157" w:rsidRDefault="00D03157">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14E" w:rsidRDefault="00AA614E" w:rsidP="00C562F7">
      <w:r>
        <w:separator/>
      </w:r>
    </w:p>
  </w:footnote>
  <w:footnote w:type="continuationSeparator" w:id="0">
    <w:p w:rsidR="00AA614E" w:rsidRDefault="00AA614E" w:rsidP="00C562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name w:val="WW8Num5"/>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singleLevel"/>
    <w:tmpl w:val="00000004"/>
    <w:lvl w:ilvl="0">
      <w:start w:val="1"/>
      <w:numFmt w:val="bullet"/>
      <w:lvlText w:val="-"/>
      <w:lvlJc w:val="left"/>
      <w:pPr>
        <w:tabs>
          <w:tab w:val="num" w:pos="283"/>
        </w:tabs>
        <w:ind w:left="283" w:hanging="283"/>
      </w:pPr>
      <w:rPr>
        <w:rFonts w:ascii="Times New Roman" w:hAnsi="Times New Roman" w:cs="Times New Roman"/>
        <w:color w:val="auto"/>
      </w:rPr>
    </w:lvl>
  </w:abstractNum>
  <w:abstractNum w:abstractNumId="4" w15:restartNumberingAfterBreak="0">
    <w:nsid w:val="00000005"/>
    <w:multiLevelType w:val="singleLevel"/>
    <w:tmpl w:val="00000005"/>
    <w:name w:val="WW8Num17"/>
    <w:lvl w:ilvl="0">
      <w:start w:val="1"/>
      <w:numFmt w:val="bullet"/>
      <w:lvlText w:val="-"/>
      <w:lvlJc w:val="left"/>
      <w:pPr>
        <w:tabs>
          <w:tab w:val="num" w:pos="283"/>
        </w:tabs>
        <w:ind w:left="283" w:hanging="283"/>
      </w:pPr>
      <w:rPr>
        <w:rFonts w:ascii="Times New Roman" w:hAnsi="Times New Roman" w:cs="Times New Roman"/>
        <w:color w:val="auto"/>
      </w:rPr>
    </w:lvl>
  </w:abstractNum>
  <w:abstractNum w:abstractNumId="5" w15:restartNumberingAfterBreak="0">
    <w:nsid w:val="00000006"/>
    <w:multiLevelType w:val="singleLevel"/>
    <w:tmpl w:val="00000006"/>
    <w:name w:val="WW8Num18"/>
    <w:lvl w:ilvl="0">
      <w:start w:val="6"/>
      <w:numFmt w:val="decimal"/>
      <w:lvlText w:val="%1."/>
      <w:lvlJc w:val="left"/>
      <w:pPr>
        <w:tabs>
          <w:tab w:val="num" w:pos="1080"/>
        </w:tabs>
        <w:ind w:left="108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00266495"/>
    <w:multiLevelType w:val="hybridMultilevel"/>
    <w:tmpl w:val="3850C5C2"/>
    <w:lvl w:ilvl="0" w:tplc="1CB8499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02DB4D15"/>
    <w:multiLevelType w:val="hybridMultilevel"/>
    <w:tmpl w:val="ED602820"/>
    <w:lvl w:ilvl="0" w:tplc="9456495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97F0C1E"/>
    <w:multiLevelType w:val="multilevel"/>
    <w:tmpl w:val="3D345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3E2AB4"/>
    <w:multiLevelType w:val="hybridMultilevel"/>
    <w:tmpl w:val="D6CAA912"/>
    <w:lvl w:ilvl="0" w:tplc="E0C4600E">
      <w:start w:val="2"/>
      <w:numFmt w:val="bullet"/>
      <w:lvlText w:val="-"/>
      <w:lvlJc w:val="left"/>
      <w:pPr>
        <w:ind w:left="1430" w:hanging="360"/>
      </w:pPr>
      <w:rPr>
        <w:rFonts w:ascii="Times New Roman" w:hAnsi="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15:restartNumberingAfterBreak="0">
    <w:nsid w:val="10A84072"/>
    <w:multiLevelType w:val="multilevel"/>
    <w:tmpl w:val="4D3E9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BA6CB3"/>
    <w:multiLevelType w:val="multilevel"/>
    <w:tmpl w:val="AA924784"/>
    <w:lvl w:ilvl="0">
      <w:start w:val="5"/>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0E60C12"/>
    <w:multiLevelType w:val="hybridMultilevel"/>
    <w:tmpl w:val="86329DB6"/>
    <w:lvl w:ilvl="0" w:tplc="E0C4600E">
      <w:start w:val="2"/>
      <w:numFmt w:val="bullet"/>
      <w:lvlText w:val="-"/>
      <w:lvlJc w:val="left"/>
      <w:pPr>
        <w:ind w:left="1430" w:hanging="360"/>
      </w:pPr>
      <w:rPr>
        <w:rFonts w:ascii="Times New Roman" w:hAnsi="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4" w15:restartNumberingAfterBreak="0">
    <w:nsid w:val="16BF511B"/>
    <w:multiLevelType w:val="multilevel"/>
    <w:tmpl w:val="8A68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DB6250"/>
    <w:multiLevelType w:val="multilevel"/>
    <w:tmpl w:val="598A0E75"/>
    <w:lvl w:ilvl="0">
      <w:numFmt w:val="bullet"/>
      <w:lvlText w:val="ь"/>
      <w:lvlJc w:val="left"/>
      <w:pPr>
        <w:tabs>
          <w:tab w:val="num" w:pos="2310"/>
        </w:tabs>
        <w:ind w:left="2310" w:hanging="540"/>
      </w:pPr>
      <w:rPr>
        <w:rFonts w:ascii="Wingdings" w:hAnsi="Wingdings" w:cs="Wingdings"/>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6" w15:restartNumberingAfterBreak="0">
    <w:nsid w:val="1C2742E9"/>
    <w:multiLevelType w:val="multilevel"/>
    <w:tmpl w:val="00000003"/>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7" w15:restartNumberingAfterBreak="0">
    <w:nsid w:val="240812CA"/>
    <w:multiLevelType w:val="hybridMultilevel"/>
    <w:tmpl w:val="55CAAFDC"/>
    <w:lvl w:ilvl="0" w:tplc="F3A6A9AA">
      <w:start w:val="7"/>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7A2A7E"/>
    <w:multiLevelType w:val="multilevel"/>
    <w:tmpl w:val="D8A0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5907EC"/>
    <w:multiLevelType w:val="multilevel"/>
    <w:tmpl w:val="19645DD8"/>
    <w:lvl w:ilvl="0">
      <w:start w:val="1"/>
      <w:numFmt w:val="decimal"/>
      <w:lvlText w:val="%1."/>
      <w:lvlJc w:val="left"/>
      <w:pPr>
        <w:ind w:left="1365" w:hanging="1365"/>
      </w:pPr>
      <w:rPr>
        <w:rFonts w:hint="default"/>
      </w:rPr>
    </w:lvl>
    <w:lvl w:ilvl="1">
      <w:start w:val="1"/>
      <w:numFmt w:val="decimal"/>
      <w:lvlText w:val="%1.%2."/>
      <w:lvlJc w:val="left"/>
      <w:pPr>
        <w:ind w:left="2073" w:hanging="1365"/>
      </w:pPr>
      <w:rPr>
        <w:rFonts w:hint="default"/>
      </w:rPr>
    </w:lvl>
    <w:lvl w:ilvl="2">
      <w:start w:val="1"/>
      <w:numFmt w:val="decimal"/>
      <w:lvlText w:val="%1.%2.%3."/>
      <w:lvlJc w:val="left"/>
      <w:pPr>
        <w:ind w:left="2781" w:hanging="1365"/>
      </w:pPr>
      <w:rPr>
        <w:rFonts w:hint="default"/>
      </w:rPr>
    </w:lvl>
    <w:lvl w:ilvl="3">
      <w:start w:val="1"/>
      <w:numFmt w:val="decimal"/>
      <w:lvlText w:val="%1.%2.%3.%4."/>
      <w:lvlJc w:val="left"/>
      <w:pPr>
        <w:ind w:left="3489" w:hanging="1365"/>
      </w:pPr>
      <w:rPr>
        <w:rFonts w:hint="default"/>
      </w:rPr>
    </w:lvl>
    <w:lvl w:ilvl="4">
      <w:start w:val="1"/>
      <w:numFmt w:val="decimal"/>
      <w:lvlText w:val="%1.%2.%3.%4.%5."/>
      <w:lvlJc w:val="left"/>
      <w:pPr>
        <w:ind w:left="4197" w:hanging="136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15:restartNumberingAfterBreak="0">
    <w:nsid w:val="30E461C9"/>
    <w:multiLevelType w:val="multilevel"/>
    <w:tmpl w:val="4388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FA3B0F"/>
    <w:multiLevelType w:val="multilevel"/>
    <w:tmpl w:val="CFB4B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CC50B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16873A5"/>
    <w:multiLevelType w:val="singleLevel"/>
    <w:tmpl w:val="A8065A94"/>
    <w:lvl w:ilvl="0">
      <w:start w:val="1"/>
      <w:numFmt w:val="bullet"/>
      <w:pStyle w:val="bullet"/>
      <w:lvlText w:val=""/>
      <w:lvlJc w:val="left"/>
      <w:pPr>
        <w:tabs>
          <w:tab w:val="num" w:pos="360"/>
        </w:tabs>
        <w:ind w:left="360" w:hanging="360"/>
      </w:pPr>
      <w:rPr>
        <w:rFonts w:ascii="Wingdings" w:hAnsi="Wingdings" w:hint="default"/>
      </w:rPr>
    </w:lvl>
  </w:abstractNum>
  <w:abstractNum w:abstractNumId="24" w15:restartNumberingAfterBreak="0">
    <w:nsid w:val="41830EF2"/>
    <w:multiLevelType w:val="multilevel"/>
    <w:tmpl w:val="19645DD8"/>
    <w:lvl w:ilvl="0">
      <w:start w:val="1"/>
      <w:numFmt w:val="decimal"/>
      <w:lvlText w:val="%1."/>
      <w:lvlJc w:val="left"/>
      <w:pPr>
        <w:ind w:left="1365" w:hanging="1365"/>
      </w:pPr>
      <w:rPr>
        <w:rFonts w:hint="default"/>
      </w:rPr>
    </w:lvl>
    <w:lvl w:ilvl="1">
      <w:start w:val="1"/>
      <w:numFmt w:val="decimal"/>
      <w:lvlText w:val="%1.%2."/>
      <w:lvlJc w:val="left"/>
      <w:pPr>
        <w:ind w:left="2073" w:hanging="1365"/>
      </w:pPr>
      <w:rPr>
        <w:rFonts w:hint="default"/>
      </w:rPr>
    </w:lvl>
    <w:lvl w:ilvl="2">
      <w:start w:val="1"/>
      <w:numFmt w:val="decimal"/>
      <w:lvlText w:val="%1.%2.%3."/>
      <w:lvlJc w:val="left"/>
      <w:pPr>
        <w:ind w:left="2781" w:hanging="1365"/>
      </w:pPr>
      <w:rPr>
        <w:rFonts w:hint="default"/>
      </w:rPr>
    </w:lvl>
    <w:lvl w:ilvl="3">
      <w:start w:val="1"/>
      <w:numFmt w:val="decimal"/>
      <w:lvlText w:val="%1.%2.%3.%4."/>
      <w:lvlJc w:val="left"/>
      <w:pPr>
        <w:ind w:left="3489" w:hanging="1365"/>
      </w:pPr>
      <w:rPr>
        <w:rFonts w:hint="default"/>
      </w:rPr>
    </w:lvl>
    <w:lvl w:ilvl="4">
      <w:start w:val="1"/>
      <w:numFmt w:val="decimal"/>
      <w:lvlText w:val="%1.%2.%3.%4.%5."/>
      <w:lvlJc w:val="left"/>
      <w:pPr>
        <w:ind w:left="4197" w:hanging="136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5" w15:restartNumberingAfterBreak="0">
    <w:nsid w:val="44FD5FCB"/>
    <w:multiLevelType w:val="hybridMultilevel"/>
    <w:tmpl w:val="0E262CF8"/>
    <w:lvl w:ilvl="0" w:tplc="E29AEBEA">
      <w:start w:val="1"/>
      <w:numFmt w:val="decimal"/>
      <w:lvlText w:val="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6B9EFBB"/>
    <w:multiLevelType w:val="multilevel"/>
    <w:tmpl w:val="12948525"/>
    <w:lvl w:ilvl="0">
      <w:numFmt w:val="bullet"/>
      <w:lvlText w:val="·"/>
      <w:lvlJc w:val="left"/>
      <w:pPr>
        <w:tabs>
          <w:tab w:val="num" w:pos="0"/>
        </w:tabs>
        <w:ind w:left="720" w:hanging="360"/>
      </w:pPr>
      <w:rPr>
        <w:rFonts w:ascii="Symbol" w:hAnsi="Symbol" w:cs="Symbol"/>
        <w:sz w:val="24"/>
        <w:szCs w:val="24"/>
      </w:rPr>
    </w:lvl>
    <w:lvl w:ilvl="1">
      <w:numFmt w:val="bullet"/>
      <w:lvlText w:val="o"/>
      <w:lvlJc w:val="left"/>
      <w:pPr>
        <w:tabs>
          <w:tab w:val="num" w:pos="0"/>
        </w:tabs>
        <w:ind w:left="1440" w:hanging="360"/>
      </w:pPr>
      <w:rPr>
        <w:rFonts w:ascii="Courier New" w:hAnsi="Courier New" w:cs="Courier New"/>
        <w:sz w:val="24"/>
        <w:szCs w:val="24"/>
      </w:rPr>
    </w:lvl>
    <w:lvl w:ilvl="2">
      <w:numFmt w:val="bullet"/>
      <w:lvlText w:val="§"/>
      <w:lvlJc w:val="left"/>
      <w:pPr>
        <w:tabs>
          <w:tab w:val="num" w:pos="0"/>
        </w:tabs>
        <w:ind w:left="2160" w:hanging="360"/>
      </w:pPr>
      <w:rPr>
        <w:rFonts w:ascii="Wingdings" w:hAnsi="Wingdings" w:cs="Wingdings"/>
        <w:sz w:val="24"/>
        <w:szCs w:val="24"/>
      </w:rPr>
    </w:lvl>
    <w:lvl w:ilvl="3">
      <w:numFmt w:val="bullet"/>
      <w:lvlText w:val="·"/>
      <w:lvlJc w:val="left"/>
      <w:pPr>
        <w:tabs>
          <w:tab w:val="num" w:pos="0"/>
        </w:tabs>
        <w:ind w:left="2880" w:hanging="360"/>
      </w:pPr>
      <w:rPr>
        <w:rFonts w:ascii="Symbol" w:hAnsi="Symbol" w:cs="Symbol"/>
        <w:sz w:val="24"/>
        <w:szCs w:val="24"/>
      </w:rPr>
    </w:lvl>
    <w:lvl w:ilvl="4">
      <w:numFmt w:val="bullet"/>
      <w:lvlText w:val="o"/>
      <w:lvlJc w:val="left"/>
      <w:pPr>
        <w:tabs>
          <w:tab w:val="num" w:pos="0"/>
        </w:tabs>
        <w:ind w:left="3600" w:hanging="360"/>
      </w:pPr>
      <w:rPr>
        <w:rFonts w:ascii="Courier New" w:hAnsi="Courier New" w:cs="Courier New"/>
        <w:sz w:val="24"/>
        <w:szCs w:val="24"/>
      </w:rPr>
    </w:lvl>
    <w:lvl w:ilvl="5">
      <w:numFmt w:val="bullet"/>
      <w:lvlText w:val="§"/>
      <w:lvlJc w:val="left"/>
      <w:pPr>
        <w:tabs>
          <w:tab w:val="num" w:pos="0"/>
        </w:tabs>
        <w:ind w:left="4320" w:hanging="360"/>
      </w:pPr>
      <w:rPr>
        <w:rFonts w:ascii="Wingdings" w:hAnsi="Wingdings" w:cs="Wingdings"/>
        <w:sz w:val="24"/>
        <w:szCs w:val="24"/>
      </w:rPr>
    </w:lvl>
    <w:lvl w:ilvl="6">
      <w:numFmt w:val="bullet"/>
      <w:lvlText w:val="·"/>
      <w:lvlJc w:val="left"/>
      <w:pPr>
        <w:tabs>
          <w:tab w:val="num" w:pos="0"/>
        </w:tabs>
        <w:ind w:left="5040" w:hanging="360"/>
      </w:pPr>
      <w:rPr>
        <w:rFonts w:ascii="Symbol" w:hAnsi="Symbol" w:cs="Symbol"/>
        <w:sz w:val="24"/>
        <w:szCs w:val="24"/>
      </w:rPr>
    </w:lvl>
    <w:lvl w:ilvl="7">
      <w:numFmt w:val="bullet"/>
      <w:lvlText w:val="o"/>
      <w:lvlJc w:val="left"/>
      <w:pPr>
        <w:tabs>
          <w:tab w:val="num" w:pos="0"/>
        </w:tabs>
        <w:ind w:left="5760" w:hanging="360"/>
      </w:pPr>
      <w:rPr>
        <w:rFonts w:ascii="Courier New" w:hAnsi="Courier New" w:cs="Courier New"/>
        <w:sz w:val="24"/>
        <w:szCs w:val="24"/>
      </w:rPr>
    </w:lvl>
    <w:lvl w:ilvl="8">
      <w:numFmt w:val="bullet"/>
      <w:lvlText w:val="§"/>
      <w:lvlJc w:val="left"/>
      <w:pPr>
        <w:tabs>
          <w:tab w:val="num" w:pos="0"/>
        </w:tabs>
        <w:ind w:left="6480" w:hanging="360"/>
      </w:pPr>
      <w:rPr>
        <w:rFonts w:ascii="Wingdings" w:hAnsi="Wingdings" w:cs="Wingdings"/>
        <w:sz w:val="24"/>
        <w:szCs w:val="24"/>
      </w:rPr>
    </w:lvl>
  </w:abstractNum>
  <w:abstractNum w:abstractNumId="27" w15:restartNumberingAfterBreak="0">
    <w:nsid w:val="49534245"/>
    <w:multiLevelType w:val="hybridMultilevel"/>
    <w:tmpl w:val="4798FDAC"/>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4CD962E6"/>
    <w:multiLevelType w:val="multilevel"/>
    <w:tmpl w:val="A5F8A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B63FE2"/>
    <w:multiLevelType w:val="hybridMultilevel"/>
    <w:tmpl w:val="EFA652A0"/>
    <w:lvl w:ilvl="0" w:tplc="E0C4600E">
      <w:start w:val="2"/>
      <w:numFmt w:val="bullet"/>
      <w:lvlText w:val="-"/>
      <w:lvlJc w:val="left"/>
      <w:pPr>
        <w:ind w:left="1430" w:hanging="360"/>
      </w:pPr>
      <w:rPr>
        <w:rFonts w:ascii="Times New Roman" w:hAnsi="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0" w15:restartNumberingAfterBreak="0">
    <w:nsid w:val="55112504"/>
    <w:multiLevelType w:val="hybridMultilevel"/>
    <w:tmpl w:val="ED580FB2"/>
    <w:lvl w:ilvl="0" w:tplc="19B83244">
      <w:start w:val="1"/>
      <w:numFmt w:val="decimal"/>
      <w:lvlText w:val="5.3.%1"/>
      <w:lvlJc w:val="left"/>
      <w:pPr>
        <w:ind w:left="2136" w:hanging="360"/>
      </w:pPr>
      <w:rPr>
        <w:rFonts w:hint="default"/>
      </w:rPr>
    </w:lvl>
    <w:lvl w:ilvl="1" w:tplc="19B83244">
      <w:start w:val="1"/>
      <w:numFmt w:val="decimal"/>
      <w:lvlText w:val="5.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E9527E"/>
    <w:multiLevelType w:val="multilevel"/>
    <w:tmpl w:val="6F822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59616E"/>
    <w:multiLevelType w:val="hybridMultilevel"/>
    <w:tmpl w:val="3174A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2D267D"/>
    <w:multiLevelType w:val="multilevel"/>
    <w:tmpl w:val="C038C68A"/>
    <w:lvl w:ilvl="0">
      <w:start w:val="4"/>
      <w:numFmt w:val="decimal"/>
      <w:lvlText w:val="%1."/>
      <w:lvlJc w:val="left"/>
      <w:pPr>
        <w:ind w:left="600" w:hanging="600"/>
      </w:pPr>
      <w:rPr>
        <w:rFonts w:hint="default"/>
      </w:rPr>
    </w:lvl>
    <w:lvl w:ilvl="1">
      <w:start w:val="10"/>
      <w:numFmt w:val="decimal"/>
      <w:lvlText w:val="%1.%2."/>
      <w:lvlJc w:val="left"/>
      <w:pPr>
        <w:ind w:left="1794" w:hanging="720"/>
      </w:pPr>
      <w:rPr>
        <w:rFonts w:hint="default"/>
        <w:b/>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8244" w:hanging="180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34" w15:restartNumberingAfterBreak="0">
    <w:nsid w:val="5BB44722"/>
    <w:multiLevelType w:val="hybridMultilevel"/>
    <w:tmpl w:val="573E3B04"/>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64C283EB"/>
    <w:multiLevelType w:val="multilevel"/>
    <w:tmpl w:val="2B82AF95"/>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36" w15:restartNumberingAfterBreak="0">
    <w:nsid w:val="67393FA4"/>
    <w:multiLevelType w:val="multilevel"/>
    <w:tmpl w:val="846228E2"/>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7" w15:restartNumberingAfterBreak="0">
    <w:nsid w:val="676A2D3E"/>
    <w:multiLevelType w:val="multilevel"/>
    <w:tmpl w:val="C1CE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B560D5"/>
    <w:multiLevelType w:val="multilevel"/>
    <w:tmpl w:val="00000003"/>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9" w15:restartNumberingAfterBreak="0">
    <w:nsid w:val="67DA623B"/>
    <w:multiLevelType w:val="multilevel"/>
    <w:tmpl w:val="9778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38"/>
  </w:num>
  <w:num w:numId="9">
    <w:abstractNumId w:val="16"/>
  </w:num>
  <w:num w:numId="10">
    <w:abstractNumId w:val="19"/>
  </w:num>
  <w:num w:numId="11">
    <w:abstractNumId w:val="24"/>
  </w:num>
  <w:num w:numId="12">
    <w:abstractNumId w:val="32"/>
  </w:num>
  <w:num w:numId="13">
    <w:abstractNumId w:val="30"/>
  </w:num>
  <w:num w:numId="14">
    <w:abstractNumId w:val="8"/>
  </w:num>
  <w:num w:numId="15">
    <w:abstractNumId w:val="33"/>
  </w:num>
  <w:num w:numId="16">
    <w:abstractNumId w:val="25"/>
  </w:num>
  <w:num w:numId="17">
    <w:abstractNumId w:val="28"/>
  </w:num>
  <w:num w:numId="18">
    <w:abstractNumId w:val="20"/>
  </w:num>
  <w:num w:numId="19">
    <w:abstractNumId w:val="31"/>
  </w:num>
  <w:num w:numId="20">
    <w:abstractNumId w:val="22"/>
  </w:num>
  <w:num w:numId="21">
    <w:abstractNumId w:val="9"/>
  </w:num>
  <w:num w:numId="22">
    <w:abstractNumId w:val="11"/>
  </w:num>
  <w:num w:numId="23">
    <w:abstractNumId w:val="23"/>
  </w:num>
  <w:num w:numId="24">
    <w:abstractNumId w:val="35"/>
  </w:num>
  <w:num w:numId="25">
    <w:abstractNumId w:val="15"/>
  </w:num>
  <w:num w:numId="26">
    <w:abstractNumId w:val="12"/>
  </w:num>
  <w:num w:numId="27">
    <w:abstractNumId w:val="17"/>
  </w:num>
  <w:num w:numId="28">
    <w:abstractNumId w:val="7"/>
  </w:num>
  <w:num w:numId="29">
    <w:abstractNumId w:val="21"/>
  </w:num>
  <w:num w:numId="30">
    <w:abstractNumId w:val="18"/>
  </w:num>
  <w:num w:numId="31">
    <w:abstractNumId w:val="26"/>
  </w:num>
  <w:num w:numId="32">
    <w:abstractNumId w:val="14"/>
  </w:num>
  <w:num w:numId="33">
    <w:abstractNumId w:val="37"/>
  </w:num>
  <w:num w:numId="34">
    <w:abstractNumId w:val="39"/>
  </w:num>
  <w:num w:numId="35">
    <w:abstractNumId w:val="13"/>
  </w:num>
  <w:num w:numId="36">
    <w:abstractNumId w:val="10"/>
  </w:num>
  <w:num w:numId="37">
    <w:abstractNumId w:val="29"/>
  </w:num>
  <w:num w:numId="38">
    <w:abstractNumId w:val="34"/>
  </w:num>
  <w:num w:numId="39">
    <w:abstractNumId w:val="27"/>
  </w:num>
  <w:num w:numId="40">
    <w:abstractNumId w:val="27"/>
  </w:num>
  <w:num w:numId="4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08B"/>
    <w:rsid w:val="000038C7"/>
    <w:rsid w:val="00005203"/>
    <w:rsid w:val="000259F8"/>
    <w:rsid w:val="00027E7F"/>
    <w:rsid w:val="00033D4A"/>
    <w:rsid w:val="00035759"/>
    <w:rsid w:val="00044FAA"/>
    <w:rsid w:val="00057D88"/>
    <w:rsid w:val="0006589A"/>
    <w:rsid w:val="00072C26"/>
    <w:rsid w:val="00080149"/>
    <w:rsid w:val="00081A01"/>
    <w:rsid w:val="0008353E"/>
    <w:rsid w:val="000867C6"/>
    <w:rsid w:val="00090D19"/>
    <w:rsid w:val="000A0BEC"/>
    <w:rsid w:val="000A3586"/>
    <w:rsid w:val="000C1121"/>
    <w:rsid w:val="000C406F"/>
    <w:rsid w:val="000C4CB2"/>
    <w:rsid w:val="000D263B"/>
    <w:rsid w:val="000F14DD"/>
    <w:rsid w:val="0010124E"/>
    <w:rsid w:val="001028D0"/>
    <w:rsid w:val="00102CE8"/>
    <w:rsid w:val="00105384"/>
    <w:rsid w:val="001242E0"/>
    <w:rsid w:val="001263F4"/>
    <w:rsid w:val="00140E8E"/>
    <w:rsid w:val="0014308D"/>
    <w:rsid w:val="00145659"/>
    <w:rsid w:val="001463F8"/>
    <w:rsid w:val="00146B04"/>
    <w:rsid w:val="00153439"/>
    <w:rsid w:val="00160FCD"/>
    <w:rsid w:val="0016420F"/>
    <w:rsid w:val="0016651B"/>
    <w:rsid w:val="00171435"/>
    <w:rsid w:val="001723D1"/>
    <w:rsid w:val="001732AF"/>
    <w:rsid w:val="001774F7"/>
    <w:rsid w:val="0018229B"/>
    <w:rsid w:val="00183ABE"/>
    <w:rsid w:val="00186AE4"/>
    <w:rsid w:val="00186D11"/>
    <w:rsid w:val="00191965"/>
    <w:rsid w:val="0019717E"/>
    <w:rsid w:val="00197652"/>
    <w:rsid w:val="001A2FA0"/>
    <w:rsid w:val="001B6EEB"/>
    <w:rsid w:val="001C48FE"/>
    <w:rsid w:val="001C62A4"/>
    <w:rsid w:val="001D45E7"/>
    <w:rsid w:val="001E435A"/>
    <w:rsid w:val="002106F3"/>
    <w:rsid w:val="0021190A"/>
    <w:rsid w:val="00213DB4"/>
    <w:rsid w:val="00223986"/>
    <w:rsid w:val="002362D0"/>
    <w:rsid w:val="00236F2E"/>
    <w:rsid w:val="00241D9B"/>
    <w:rsid w:val="002432CD"/>
    <w:rsid w:val="00251AF2"/>
    <w:rsid w:val="00261678"/>
    <w:rsid w:val="00272AB8"/>
    <w:rsid w:val="0028001E"/>
    <w:rsid w:val="0028096C"/>
    <w:rsid w:val="00282259"/>
    <w:rsid w:val="00282F87"/>
    <w:rsid w:val="00284C9A"/>
    <w:rsid w:val="0029030A"/>
    <w:rsid w:val="0029573B"/>
    <w:rsid w:val="002A0D28"/>
    <w:rsid w:val="002B3FD4"/>
    <w:rsid w:val="002B657B"/>
    <w:rsid w:val="002C355E"/>
    <w:rsid w:val="002C5956"/>
    <w:rsid w:val="002D7E76"/>
    <w:rsid w:val="002E1D6A"/>
    <w:rsid w:val="002F242D"/>
    <w:rsid w:val="002F3006"/>
    <w:rsid w:val="002F44D0"/>
    <w:rsid w:val="00303066"/>
    <w:rsid w:val="003136FE"/>
    <w:rsid w:val="00314591"/>
    <w:rsid w:val="00321D70"/>
    <w:rsid w:val="00324A0B"/>
    <w:rsid w:val="00335924"/>
    <w:rsid w:val="003364C9"/>
    <w:rsid w:val="00341730"/>
    <w:rsid w:val="0034174D"/>
    <w:rsid w:val="003606F8"/>
    <w:rsid w:val="00373A45"/>
    <w:rsid w:val="00381F64"/>
    <w:rsid w:val="00385A8D"/>
    <w:rsid w:val="00394392"/>
    <w:rsid w:val="003A4A0A"/>
    <w:rsid w:val="003A72F8"/>
    <w:rsid w:val="003B3A2D"/>
    <w:rsid w:val="003B4F09"/>
    <w:rsid w:val="003C7994"/>
    <w:rsid w:val="003C7F0A"/>
    <w:rsid w:val="003E436B"/>
    <w:rsid w:val="003F4808"/>
    <w:rsid w:val="0041010F"/>
    <w:rsid w:val="004120C0"/>
    <w:rsid w:val="00412940"/>
    <w:rsid w:val="004168F9"/>
    <w:rsid w:val="00417C39"/>
    <w:rsid w:val="00430490"/>
    <w:rsid w:val="00435642"/>
    <w:rsid w:val="0044063E"/>
    <w:rsid w:val="004417C1"/>
    <w:rsid w:val="00442718"/>
    <w:rsid w:val="0044295B"/>
    <w:rsid w:val="00445B10"/>
    <w:rsid w:val="004506DC"/>
    <w:rsid w:val="0045072D"/>
    <w:rsid w:val="00454E58"/>
    <w:rsid w:val="00455EAF"/>
    <w:rsid w:val="0045696A"/>
    <w:rsid w:val="00466969"/>
    <w:rsid w:val="00471AEF"/>
    <w:rsid w:val="00495C85"/>
    <w:rsid w:val="004B15DB"/>
    <w:rsid w:val="004B4BE2"/>
    <w:rsid w:val="004B5B59"/>
    <w:rsid w:val="004E06B3"/>
    <w:rsid w:val="004E114A"/>
    <w:rsid w:val="004E7DB4"/>
    <w:rsid w:val="004F3480"/>
    <w:rsid w:val="005315A7"/>
    <w:rsid w:val="00535EC8"/>
    <w:rsid w:val="00545E06"/>
    <w:rsid w:val="0055057D"/>
    <w:rsid w:val="00555C74"/>
    <w:rsid w:val="005560C7"/>
    <w:rsid w:val="00557D4A"/>
    <w:rsid w:val="005672F0"/>
    <w:rsid w:val="005727BC"/>
    <w:rsid w:val="00572D4E"/>
    <w:rsid w:val="00577570"/>
    <w:rsid w:val="00577E79"/>
    <w:rsid w:val="0058586B"/>
    <w:rsid w:val="00590C90"/>
    <w:rsid w:val="00592734"/>
    <w:rsid w:val="005B6D49"/>
    <w:rsid w:val="005C041C"/>
    <w:rsid w:val="005C1CF4"/>
    <w:rsid w:val="005D108B"/>
    <w:rsid w:val="005D7FBF"/>
    <w:rsid w:val="005E3D8C"/>
    <w:rsid w:val="005E7331"/>
    <w:rsid w:val="005F16DD"/>
    <w:rsid w:val="005F1A5D"/>
    <w:rsid w:val="00600DAF"/>
    <w:rsid w:val="00600EBB"/>
    <w:rsid w:val="00602EBC"/>
    <w:rsid w:val="00606A4A"/>
    <w:rsid w:val="00613EDA"/>
    <w:rsid w:val="00621100"/>
    <w:rsid w:val="006229EE"/>
    <w:rsid w:val="00634312"/>
    <w:rsid w:val="006402D7"/>
    <w:rsid w:val="006479E0"/>
    <w:rsid w:val="006524C4"/>
    <w:rsid w:val="00665CEC"/>
    <w:rsid w:val="00675DA7"/>
    <w:rsid w:val="0068558B"/>
    <w:rsid w:val="0069118B"/>
    <w:rsid w:val="00695FFA"/>
    <w:rsid w:val="006A0547"/>
    <w:rsid w:val="006A33E8"/>
    <w:rsid w:val="006A5609"/>
    <w:rsid w:val="006B2CE9"/>
    <w:rsid w:val="006C1FEA"/>
    <w:rsid w:val="006C5B33"/>
    <w:rsid w:val="006C6891"/>
    <w:rsid w:val="006D6638"/>
    <w:rsid w:val="006D7686"/>
    <w:rsid w:val="006E010C"/>
    <w:rsid w:val="006E0262"/>
    <w:rsid w:val="006E2DE7"/>
    <w:rsid w:val="006E3985"/>
    <w:rsid w:val="006E529D"/>
    <w:rsid w:val="006F3620"/>
    <w:rsid w:val="006F3C06"/>
    <w:rsid w:val="006F5868"/>
    <w:rsid w:val="00702556"/>
    <w:rsid w:val="00717F6A"/>
    <w:rsid w:val="0072072E"/>
    <w:rsid w:val="00726AC0"/>
    <w:rsid w:val="00732EC2"/>
    <w:rsid w:val="00740E5A"/>
    <w:rsid w:val="00743C84"/>
    <w:rsid w:val="00761231"/>
    <w:rsid w:val="007627D0"/>
    <w:rsid w:val="00770191"/>
    <w:rsid w:val="0077126E"/>
    <w:rsid w:val="007731C1"/>
    <w:rsid w:val="007751A8"/>
    <w:rsid w:val="00780D5A"/>
    <w:rsid w:val="00787459"/>
    <w:rsid w:val="007966DC"/>
    <w:rsid w:val="007A2384"/>
    <w:rsid w:val="007A68F9"/>
    <w:rsid w:val="007C2506"/>
    <w:rsid w:val="007C37CE"/>
    <w:rsid w:val="007C475D"/>
    <w:rsid w:val="007C60B4"/>
    <w:rsid w:val="007E1DB9"/>
    <w:rsid w:val="007E2F5C"/>
    <w:rsid w:val="007F2A93"/>
    <w:rsid w:val="007F5BD7"/>
    <w:rsid w:val="007F729A"/>
    <w:rsid w:val="00811DF9"/>
    <w:rsid w:val="00822AD1"/>
    <w:rsid w:val="0084669F"/>
    <w:rsid w:val="00852501"/>
    <w:rsid w:val="00862581"/>
    <w:rsid w:val="0086460D"/>
    <w:rsid w:val="00865474"/>
    <w:rsid w:val="00866CE4"/>
    <w:rsid w:val="00870AE8"/>
    <w:rsid w:val="00873055"/>
    <w:rsid w:val="0087798D"/>
    <w:rsid w:val="0088152A"/>
    <w:rsid w:val="00896ED5"/>
    <w:rsid w:val="008B2FD5"/>
    <w:rsid w:val="008B74BE"/>
    <w:rsid w:val="008B7DA5"/>
    <w:rsid w:val="008E4C11"/>
    <w:rsid w:val="008F3AC6"/>
    <w:rsid w:val="008F451A"/>
    <w:rsid w:val="00904DE8"/>
    <w:rsid w:val="0091654C"/>
    <w:rsid w:val="009177EA"/>
    <w:rsid w:val="00921CEE"/>
    <w:rsid w:val="0094668A"/>
    <w:rsid w:val="00955792"/>
    <w:rsid w:val="00960407"/>
    <w:rsid w:val="009622ED"/>
    <w:rsid w:val="009639F9"/>
    <w:rsid w:val="009748C3"/>
    <w:rsid w:val="00976CE6"/>
    <w:rsid w:val="0098462E"/>
    <w:rsid w:val="009B23C5"/>
    <w:rsid w:val="009B6219"/>
    <w:rsid w:val="009C5687"/>
    <w:rsid w:val="009C7229"/>
    <w:rsid w:val="009E3CCE"/>
    <w:rsid w:val="009E3EF5"/>
    <w:rsid w:val="009E710E"/>
    <w:rsid w:val="00A0063F"/>
    <w:rsid w:val="00A03E64"/>
    <w:rsid w:val="00A04B86"/>
    <w:rsid w:val="00A05908"/>
    <w:rsid w:val="00A1236F"/>
    <w:rsid w:val="00A22386"/>
    <w:rsid w:val="00A35A30"/>
    <w:rsid w:val="00A42560"/>
    <w:rsid w:val="00A475CF"/>
    <w:rsid w:val="00A5562A"/>
    <w:rsid w:val="00A56005"/>
    <w:rsid w:val="00A71BD1"/>
    <w:rsid w:val="00A773E7"/>
    <w:rsid w:val="00A95D17"/>
    <w:rsid w:val="00AA0866"/>
    <w:rsid w:val="00AA614E"/>
    <w:rsid w:val="00AB0DE7"/>
    <w:rsid w:val="00AC38DC"/>
    <w:rsid w:val="00AC3C3F"/>
    <w:rsid w:val="00AC6C76"/>
    <w:rsid w:val="00AD067D"/>
    <w:rsid w:val="00AD0D43"/>
    <w:rsid w:val="00AE5064"/>
    <w:rsid w:val="00AF74F7"/>
    <w:rsid w:val="00B02BA7"/>
    <w:rsid w:val="00B1250D"/>
    <w:rsid w:val="00B230EE"/>
    <w:rsid w:val="00B329B4"/>
    <w:rsid w:val="00B33424"/>
    <w:rsid w:val="00B440D6"/>
    <w:rsid w:val="00B5779E"/>
    <w:rsid w:val="00B603A4"/>
    <w:rsid w:val="00B60FBB"/>
    <w:rsid w:val="00B64BF0"/>
    <w:rsid w:val="00B6600A"/>
    <w:rsid w:val="00B72B32"/>
    <w:rsid w:val="00B831EB"/>
    <w:rsid w:val="00B900ED"/>
    <w:rsid w:val="00B978CE"/>
    <w:rsid w:val="00B97B0A"/>
    <w:rsid w:val="00BA37ED"/>
    <w:rsid w:val="00BA67E6"/>
    <w:rsid w:val="00BB0554"/>
    <w:rsid w:val="00BB1B77"/>
    <w:rsid w:val="00BB29FC"/>
    <w:rsid w:val="00BB4CC3"/>
    <w:rsid w:val="00BB5BD1"/>
    <w:rsid w:val="00BC37F0"/>
    <w:rsid w:val="00BC7DBB"/>
    <w:rsid w:val="00BD37D4"/>
    <w:rsid w:val="00BD45C0"/>
    <w:rsid w:val="00BE16E6"/>
    <w:rsid w:val="00BF641E"/>
    <w:rsid w:val="00C0229C"/>
    <w:rsid w:val="00C07EB1"/>
    <w:rsid w:val="00C10A59"/>
    <w:rsid w:val="00C1496B"/>
    <w:rsid w:val="00C149E0"/>
    <w:rsid w:val="00C20128"/>
    <w:rsid w:val="00C3058D"/>
    <w:rsid w:val="00C42C2A"/>
    <w:rsid w:val="00C468FD"/>
    <w:rsid w:val="00C47D61"/>
    <w:rsid w:val="00C562F7"/>
    <w:rsid w:val="00C57969"/>
    <w:rsid w:val="00C645FE"/>
    <w:rsid w:val="00C665C2"/>
    <w:rsid w:val="00C730D9"/>
    <w:rsid w:val="00C91382"/>
    <w:rsid w:val="00C91385"/>
    <w:rsid w:val="00CA1E52"/>
    <w:rsid w:val="00CB4022"/>
    <w:rsid w:val="00CB7A36"/>
    <w:rsid w:val="00CB7AF2"/>
    <w:rsid w:val="00CC29F2"/>
    <w:rsid w:val="00CE19D9"/>
    <w:rsid w:val="00CF5426"/>
    <w:rsid w:val="00CF597A"/>
    <w:rsid w:val="00D002DD"/>
    <w:rsid w:val="00D03157"/>
    <w:rsid w:val="00D07FEB"/>
    <w:rsid w:val="00D145E2"/>
    <w:rsid w:val="00D2569B"/>
    <w:rsid w:val="00D27A5B"/>
    <w:rsid w:val="00D72DEB"/>
    <w:rsid w:val="00D84C8E"/>
    <w:rsid w:val="00DA382C"/>
    <w:rsid w:val="00DA5545"/>
    <w:rsid w:val="00DB2511"/>
    <w:rsid w:val="00DE2F5F"/>
    <w:rsid w:val="00DF07E4"/>
    <w:rsid w:val="00DF099C"/>
    <w:rsid w:val="00DF5A38"/>
    <w:rsid w:val="00DF6C07"/>
    <w:rsid w:val="00E03A56"/>
    <w:rsid w:val="00E106FF"/>
    <w:rsid w:val="00E152FB"/>
    <w:rsid w:val="00E155CC"/>
    <w:rsid w:val="00E50490"/>
    <w:rsid w:val="00E530BA"/>
    <w:rsid w:val="00E53C9B"/>
    <w:rsid w:val="00E57EC2"/>
    <w:rsid w:val="00E74C05"/>
    <w:rsid w:val="00E911E1"/>
    <w:rsid w:val="00E91235"/>
    <w:rsid w:val="00E9655B"/>
    <w:rsid w:val="00EA2C7C"/>
    <w:rsid w:val="00EA6A71"/>
    <w:rsid w:val="00EA72FB"/>
    <w:rsid w:val="00EA7D1F"/>
    <w:rsid w:val="00EB6CCA"/>
    <w:rsid w:val="00EC253A"/>
    <w:rsid w:val="00EC44E1"/>
    <w:rsid w:val="00EC55CB"/>
    <w:rsid w:val="00EE0385"/>
    <w:rsid w:val="00EE093B"/>
    <w:rsid w:val="00EE70FE"/>
    <w:rsid w:val="00EF6EC2"/>
    <w:rsid w:val="00F0020C"/>
    <w:rsid w:val="00F056C8"/>
    <w:rsid w:val="00F06062"/>
    <w:rsid w:val="00F0689E"/>
    <w:rsid w:val="00F12AE5"/>
    <w:rsid w:val="00F15FC0"/>
    <w:rsid w:val="00F1662F"/>
    <w:rsid w:val="00F255C4"/>
    <w:rsid w:val="00F42645"/>
    <w:rsid w:val="00F467F6"/>
    <w:rsid w:val="00F47E5D"/>
    <w:rsid w:val="00F573F9"/>
    <w:rsid w:val="00F60DD8"/>
    <w:rsid w:val="00F61772"/>
    <w:rsid w:val="00F66D83"/>
    <w:rsid w:val="00F71921"/>
    <w:rsid w:val="00F72C49"/>
    <w:rsid w:val="00F741D3"/>
    <w:rsid w:val="00F9268C"/>
    <w:rsid w:val="00FA2605"/>
    <w:rsid w:val="00FA7580"/>
    <w:rsid w:val="00FB22C3"/>
    <w:rsid w:val="00FB366A"/>
    <w:rsid w:val="00FB6DBC"/>
    <w:rsid w:val="00FC01F8"/>
    <w:rsid w:val="00FC0CD5"/>
    <w:rsid w:val="00FD1107"/>
    <w:rsid w:val="00FE1D66"/>
    <w:rsid w:val="00FE4527"/>
    <w:rsid w:val="00FF1791"/>
    <w:rsid w:val="00FF4158"/>
    <w:rsid w:val="00FF71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595ED"/>
  <w15:docId w15:val="{184519D1-691E-41B9-BAE0-4312C3D03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08B"/>
    <w:pPr>
      <w:suppressAutoHyphens/>
      <w:spacing w:after="0" w:line="240" w:lineRule="auto"/>
    </w:pPr>
    <w:rPr>
      <w:rFonts w:ascii="Times New Roman" w:eastAsia="Times New Roman" w:hAnsi="Times New Roman" w:cs="Times New Roman"/>
      <w:sz w:val="24"/>
      <w:szCs w:val="24"/>
      <w:lang w:val="en-US" w:eastAsia="ar-SA"/>
    </w:rPr>
  </w:style>
  <w:style w:type="paragraph" w:styleId="1">
    <w:name w:val="heading 1"/>
    <w:basedOn w:val="a"/>
    <w:link w:val="10"/>
    <w:uiPriority w:val="9"/>
    <w:qFormat/>
    <w:rsid w:val="005D108B"/>
    <w:pPr>
      <w:suppressAutoHyphens w:val="0"/>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108B"/>
    <w:rPr>
      <w:rFonts w:ascii="Times New Roman" w:eastAsia="Times New Roman" w:hAnsi="Times New Roman" w:cs="Times New Roman"/>
      <w:b/>
      <w:bCs/>
      <w:kern w:val="36"/>
      <w:sz w:val="48"/>
      <w:szCs w:val="48"/>
      <w:lang w:val="en-US" w:eastAsia="ar-SA"/>
    </w:rPr>
  </w:style>
  <w:style w:type="character" w:customStyle="1" w:styleId="WW8Num15z0">
    <w:name w:val="WW8Num15z0"/>
    <w:rsid w:val="005D108B"/>
    <w:rPr>
      <w:rFonts w:ascii="Symbol" w:hAnsi="Symbol" w:cs="OpenSymbol"/>
    </w:rPr>
  </w:style>
  <w:style w:type="character" w:customStyle="1" w:styleId="WW8Num16z0">
    <w:name w:val="WW8Num16z0"/>
    <w:rsid w:val="005D108B"/>
    <w:rPr>
      <w:rFonts w:ascii="Times New Roman" w:hAnsi="Times New Roman" w:cs="Times New Roman"/>
      <w:color w:val="auto"/>
    </w:rPr>
  </w:style>
  <w:style w:type="character" w:customStyle="1" w:styleId="WW8Num17z0">
    <w:name w:val="WW8Num17z0"/>
    <w:rsid w:val="005D108B"/>
    <w:rPr>
      <w:rFonts w:ascii="Times New Roman" w:hAnsi="Times New Roman" w:cs="Times New Roman"/>
      <w:color w:val="auto"/>
    </w:rPr>
  </w:style>
  <w:style w:type="character" w:customStyle="1" w:styleId="2">
    <w:name w:val="Основной шрифт абзаца2"/>
    <w:rsid w:val="005D108B"/>
  </w:style>
  <w:style w:type="character" w:customStyle="1" w:styleId="WW8Num1z0">
    <w:name w:val="WW8Num1z0"/>
    <w:rsid w:val="005D108B"/>
    <w:rPr>
      <w:rFonts w:ascii="Times New Roman" w:hAnsi="Times New Roman" w:cs="Times New Roman"/>
      <w:color w:val="auto"/>
    </w:rPr>
  </w:style>
  <w:style w:type="character" w:customStyle="1" w:styleId="WW8Num2z0">
    <w:name w:val="WW8Num2z0"/>
    <w:rsid w:val="005D108B"/>
    <w:rPr>
      <w:rFonts w:ascii="Times New Roman" w:hAnsi="Times New Roman" w:cs="Times New Roman"/>
      <w:color w:val="auto"/>
    </w:rPr>
  </w:style>
  <w:style w:type="character" w:customStyle="1" w:styleId="WW8Num4z0">
    <w:name w:val="WW8Num4z0"/>
    <w:rsid w:val="005D108B"/>
    <w:rPr>
      <w:rFonts w:cs="Times New Roman"/>
    </w:rPr>
  </w:style>
  <w:style w:type="character" w:customStyle="1" w:styleId="WW8Num5z0">
    <w:name w:val="WW8Num5z0"/>
    <w:rsid w:val="005D108B"/>
    <w:rPr>
      <w:rFonts w:ascii="Times New Roman" w:hAnsi="Times New Roman" w:cs="Times New Roman"/>
      <w:color w:val="auto"/>
    </w:rPr>
  </w:style>
  <w:style w:type="character" w:customStyle="1" w:styleId="WW8Num6z0">
    <w:name w:val="WW8Num6z0"/>
    <w:rsid w:val="005D108B"/>
    <w:rPr>
      <w:rFonts w:ascii="Times New Roman" w:hAnsi="Times New Roman" w:cs="Times New Roman"/>
      <w:color w:val="auto"/>
    </w:rPr>
  </w:style>
  <w:style w:type="character" w:customStyle="1" w:styleId="11">
    <w:name w:val="Основной шрифт абзаца1"/>
    <w:rsid w:val="005D108B"/>
  </w:style>
  <w:style w:type="character" w:styleId="a3">
    <w:name w:val="page number"/>
    <w:basedOn w:val="11"/>
    <w:semiHidden/>
    <w:rsid w:val="005D108B"/>
  </w:style>
  <w:style w:type="character" w:customStyle="1" w:styleId="FontStyle18">
    <w:name w:val="Font Style18"/>
    <w:rsid w:val="005D108B"/>
    <w:rPr>
      <w:rFonts w:ascii="Times New Roman" w:hAnsi="Times New Roman" w:cs="Times New Roman"/>
      <w:color w:val="000000"/>
      <w:sz w:val="18"/>
      <w:szCs w:val="18"/>
    </w:rPr>
  </w:style>
  <w:style w:type="character" w:styleId="a4">
    <w:name w:val="Hyperlink"/>
    <w:semiHidden/>
    <w:rsid w:val="005D108B"/>
    <w:rPr>
      <w:color w:val="000080"/>
      <w:u w:val="single"/>
    </w:rPr>
  </w:style>
  <w:style w:type="paragraph" w:customStyle="1" w:styleId="12">
    <w:name w:val="Заголовок1"/>
    <w:basedOn w:val="a"/>
    <w:next w:val="a5"/>
    <w:rsid w:val="005D108B"/>
    <w:pPr>
      <w:keepNext/>
      <w:spacing w:before="240" w:after="120"/>
    </w:pPr>
    <w:rPr>
      <w:rFonts w:ascii="Liberation Sans" w:eastAsia="DejaVu Sans" w:hAnsi="Liberation Sans" w:cs="DejaVu Sans"/>
      <w:sz w:val="28"/>
      <w:szCs w:val="28"/>
    </w:rPr>
  </w:style>
  <w:style w:type="paragraph" w:styleId="a5">
    <w:name w:val="Body Text"/>
    <w:basedOn w:val="a"/>
    <w:link w:val="a6"/>
    <w:semiHidden/>
    <w:rsid w:val="005D108B"/>
    <w:pPr>
      <w:spacing w:after="120"/>
    </w:pPr>
  </w:style>
  <w:style w:type="character" w:customStyle="1" w:styleId="a6">
    <w:name w:val="Основной текст Знак"/>
    <w:basedOn w:val="a0"/>
    <w:link w:val="a5"/>
    <w:semiHidden/>
    <w:rsid w:val="005D108B"/>
    <w:rPr>
      <w:rFonts w:ascii="Times New Roman" w:eastAsia="Times New Roman" w:hAnsi="Times New Roman" w:cs="Times New Roman"/>
      <w:sz w:val="24"/>
      <w:szCs w:val="24"/>
      <w:lang w:val="en-US" w:eastAsia="ar-SA"/>
    </w:rPr>
  </w:style>
  <w:style w:type="paragraph" w:styleId="a7">
    <w:name w:val="List"/>
    <w:basedOn w:val="a5"/>
    <w:semiHidden/>
    <w:rsid w:val="005D108B"/>
  </w:style>
  <w:style w:type="paragraph" w:customStyle="1" w:styleId="20">
    <w:name w:val="Название2"/>
    <w:basedOn w:val="a"/>
    <w:rsid w:val="005D108B"/>
    <w:pPr>
      <w:suppressLineNumbers/>
      <w:spacing w:before="120" w:after="120"/>
    </w:pPr>
    <w:rPr>
      <w:i/>
      <w:iCs/>
    </w:rPr>
  </w:style>
  <w:style w:type="paragraph" w:customStyle="1" w:styleId="21">
    <w:name w:val="Указатель2"/>
    <w:basedOn w:val="a"/>
    <w:rsid w:val="005D108B"/>
    <w:pPr>
      <w:suppressLineNumbers/>
    </w:pPr>
  </w:style>
  <w:style w:type="paragraph" w:customStyle="1" w:styleId="13">
    <w:name w:val="Название1"/>
    <w:basedOn w:val="a"/>
    <w:rsid w:val="005D108B"/>
    <w:pPr>
      <w:suppressLineNumbers/>
      <w:spacing w:before="120" w:after="120"/>
    </w:pPr>
    <w:rPr>
      <w:i/>
      <w:iCs/>
    </w:rPr>
  </w:style>
  <w:style w:type="paragraph" w:customStyle="1" w:styleId="14">
    <w:name w:val="Указатель1"/>
    <w:basedOn w:val="a"/>
    <w:rsid w:val="005D108B"/>
    <w:pPr>
      <w:suppressLineNumbers/>
    </w:pPr>
  </w:style>
  <w:style w:type="paragraph" w:customStyle="1" w:styleId="a8">
    <w:name w:val="Знак"/>
    <w:basedOn w:val="a"/>
    <w:rsid w:val="005D108B"/>
    <w:pPr>
      <w:spacing w:after="160" w:line="240" w:lineRule="exact"/>
    </w:pPr>
    <w:rPr>
      <w:rFonts w:ascii="Verdana" w:hAnsi="Verdana"/>
      <w:sz w:val="20"/>
      <w:szCs w:val="20"/>
    </w:rPr>
  </w:style>
  <w:style w:type="paragraph" w:styleId="a9">
    <w:name w:val="header"/>
    <w:basedOn w:val="a"/>
    <w:link w:val="aa"/>
    <w:semiHidden/>
    <w:rsid w:val="005D108B"/>
    <w:pPr>
      <w:tabs>
        <w:tab w:val="center" w:pos="4677"/>
        <w:tab w:val="right" w:pos="9355"/>
      </w:tabs>
    </w:pPr>
  </w:style>
  <w:style w:type="character" w:customStyle="1" w:styleId="aa">
    <w:name w:val="Верхний колонтитул Знак"/>
    <w:basedOn w:val="a0"/>
    <w:link w:val="a9"/>
    <w:semiHidden/>
    <w:rsid w:val="005D108B"/>
    <w:rPr>
      <w:rFonts w:ascii="Times New Roman" w:eastAsia="Times New Roman" w:hAnsi="Times New Roman" w:cs="Times New Roman"/>
      <w:sz w:val="24"/>
      <w:szCs w:val="24"/>
      <w:lang w:val="en-US" w:eastAsia="ar-SA"/>
    </w:rPr>
  </w:style>
  <w:style w:type="paragraph" w:customStyle="1" w:styleId="ConsNonformat">
    <w:name w:val="ConsNonformat"/>
    <w:rsid w:val="005D108B"/>
    <w:pPr>
      <w:suppressAutoHyphens/>
      <w:spacing w:after="0" w:line="240" w:lineRule="auto"/>
    </w:pPr>
    <w:rPr>
      <w:rFonts w:ascii="Courier New" w:eastAsia="Arial" w:hAnsi="Courier New" w:cs="Times New Roman"/>
      <w:sz w:val="16"/>
      <w:szCs w:val="20"/>
      <w:lang w:eastAsia="ar-SA"/>
    </w:rPr>
  </w:style>
  <w:style w:type="paragraph" w:styleId="ab">
    <w:name w:val="Normal (Web)"/>
    <w:basedOn w:val="a"/>
    <w:uiPriority w:val="99"/>
    <w:rsid w:val="005D108B"/>
    <w:pPr>
      <w:spacing w:before="280" w:after="280"/>
    </w:pPr>
    <w:rPr>
      <w:lang w:val="ru-RU"/>
    </w:rPr>
  </w:style>
  <w:style w:type="paragraph" w:customStyle="1" w:styleId="ConsNormal">
    <w:name w:val="ConsNormal"/>
    <w:rsid w:val="005D108B"/>
    <w:pPr>
      <w:widowControl w:val="0"/>
      <w:suppressAutoHyphens/>
      <w:autoSpaceDE w:val="0"/>
      <w:spacing w:after="0" w:line="240" w:lineRule="auto"/>
      <w:ind w:firstLine="720"/>
    </w:pPr>
    <w:rPr>
      <w:rFonts w:ascii="Arial" w:eastAsia="Arial" w:hAnsi="Arial" w:cs="Arial"/>
      <w:sz w:val="20"/>
      <w:szCs w:val="20"/>
      <w:lang w:eastAsia="ar-SA"/>
    </w:rPr>
  </w:style>
  <w:style w:type="paragraph" w:styleId="ac">
    <w:name w:val="No Spacing"/>
    <w:link w:val="ad"/>
    <w:uiPriority w:val="1"/>
    <w:qFormat/>
    <w:rsid w:val="005D108B"/>
    <w:pPr>
      <w:suppressAutoHyphens/>
      <w:spacing w:after="0" w:line="240" w:lineRule="auto"/>
    </w:pPr>
    <w:rPr>
      <w:rFonts w:ascii="Calibri" w:eastAsia="Calibri" w:hAnsi="Calibri" w:cs="Times New Roman"/>
      <w:lang w:eastAsia="ar-SA"/>
    </w:rPr>
  </w:style>
  <w:style w:type="paragraph" w:customStyle="1" w:styleId="210">
    <w:name w:val="Основной текст с отступом 21"/>
    <w:basedOn w:val="a"/>
    <w:rsid w:val="005D108B"/>
    <w:pPr>
      <w:spacing w:after="120" w:line="480" w:lineRule="auto"/>
      <w:ind w:left="283"/>
    </w:pPr>
    <w:rPr>
      <w:rFonts w:cs="Calibri"/>
      <w:lang w:val="ru-RU"/>
    </w:rPr>
  </w:style>
  <w:style w:type="paragraph" w:customStyle="1" w:styleId="ConsPlusNormal">
    <w:name w:val="ConsPlusNormal"/>
    <w:rsid w:val="005D108B"/>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e">
    <w:name w:val="??? ?????????"/>
    <w:rsid w:val="005D108B"/>
    <w:pPr>
      <w:suppressAutoHyphens/>
      <w:overflowPunct w:val="0"/>
      <w:autoSpaceDE w:val="0"/>
      <w:spacing w:after="0" w:line="240" w:lineRule="auto"/>
      <w:textAlignment w:val="baseline"/>
    </w:pPr>
    <w:rPr>
      <w:rFonts w:ascii="Calibri" w:eastAsia="Arial" w:hAnsi="Calibri" w:cs="Times New Roman"/>
      <w:szCs w:val="20"/>
      <w:lang w:eastAsia="ar-SA"/>
    </w:rPr>
  </w:style>
  <w:style w:type="paragraph" w:customStyle="1" w:styleId="ConsPlusNonformat">
    <w:name w:val="ConsPlusNonformat"/>
    <w:rsid w:val="005D108B"/>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
    <w:name w:val="Содержимое таблицы"/>
    <w:basedOn w:val="a"/>
    <w:rsid w:val="005D108B"/>
    <w:pPr>
      <w:suppressLineNumbers/>
    </w:pPr>
  </w:style>
  <w:style w:type="paragraph" w:customStyle="1" w:styleId="af0">
    <w:name w:val="Заголовок таблицы"/>
    <w:basedOn w:val="af"/>
    <w:rsid w:val="005D108B"/>
    <w:pPr>
      <w:jc w:val="center"/>
    </w:pPr>
    <w:rPr>
      <w:b/>
      <w:bCs/>
    </w:rPr>
  </w:style>
  <w:style w:type="paragraph" w:customStyle="1" w:styleId="af1">
    <w:name w:val="Содержимое врезки"/>
    <w:basedOn w:val="a5"/>
    <w:rsid w:val="005D108B"/>
  </w:style>
  <w:style w:type="paragraph" w:styleId="af2">
    <w:name w:val="footer"/>
    <w:basedOn w:val="a"/>
    <w:link w:val="af3"/>
    <w:uiPriority w:val="99"/>
    <w:rsid w:val="005D108B"/>
    <w:pPr>
      <w:suppressLineNumbers/>
      <w:tabs>
        <w:tab w:val="center" w:pos="4819"/>
        <w:tab w:val="right" w:pos="9638"/>
      </w:tabs>
    </w:pPr>
  </w:style>
  <w:style w:type="character" w:customStyle="1" w:styleId="af3">
    <w:name w:val="Нижний колонтитул Знак"/>
    <w:basedOn w:val="a0"/>
    <w:link w:val="af2"/>
    <w:uiPriority w:val="99"/>
    <w:rsid w:val="005D108B"/>
    <w:rPr>
      <w:rFonts w:ascii="Times New Roman" w:eastAsia="Times New Roman" w:hAnsi="Times New Roman" w:cs="Times New Roman"/>
      <w:sz w:val="24"/>
      <w:szCs w:val="24"/>
      <w:lang w:val="en-US" w:eastAsia="ar-SA"/>
    </w:rPr>
  </w:style>
  <w:style w:type="paragraph" w:customStyle="1" w:styleId="Style8">
    <w:name w:val="Style8"/>
    <w:basedOn w:val="a"/>
    <w:rsid w:val="005D108B"/>
    <w:pPr>
      <w:widowControl w:val="0"/>
      <w:autoSpaceDE w:val="0"/>
      <w:spacing w:line="328" w:lineRule="exact"/>
      <w:ind w:firstLine="490"/>
      <w:jc w:val="both"/>
    </w:pPr>
    <w:rPr>
      <w:lang w:val="ru-RU"/>
    </w:rPr>
  </w:style>
  <w:style w:type="paragraph" w:customStyle="1" w:styleId="Style13">
    <w:name w:val="Style13"/>
    <w:basedOn w:val="a"/>
    <w:rsid w:val="005D108B"/>
    <w:pPr>
      <w:spacing w:line="329" w:lineRule="exact"/>
      <w:ind w:firstLine="535"/>
      <w:jc w:val="both"/>
    </w:pPr>
  </w:style>
  <w:style w:type="paragraph" w:customStyle="1" w:styleId="31">
    <w:name w:val="Основной текст с отступом 31"/>
    <w:basedOn w:val="a"/>
    <w:rsid w:val="005D108B"/>
    <w:pPr>
      <w:spacing w:after="120"/>
      <w:ind w:left="283"/>
    </w:pPr>
    <w:rPr>
      <w:sz w:val="16"/>
      <w:szCs w:val="16"/>
    </w:rPr>
  </w:style>
  <w:style w:type="paragraph" w:styleId="af4">
    <w:name w:val="List Paragraph"/>
    <w:basedOn w:val="a"/>
    <w:uiPriority w:val="34"/>
    <w:qFormat/>
    <w:rsid w:val="005D108B"/>
    <w:pPr>
      <w:spacing w:after="200" w:line="276" w:lineRule="auto"/>
      <w:ind w:left="720"/>
    </w:pPr>
    <w:rPr>
      <w:rFonts w:ascii="Calibri" w:hAnsi="Calibri" w:cs="Calibri"/>
      <w:sz w:val="22"/>
      <w:szCs w:val="22"/>
      <w:lang w:val="ru-RU"/>
    </w:rPr>
  </w:style>
  <w:style w:type="paragraph" w:styleId="22">
    <w:name w:val="Body Text Indent 2"/>
    <w:basedOn w:val="a"/>
    <w:link w:val="23"/>
    <w:uiPriority w:val="99"/>
    <w:unhideWhenUsed/>
    <w:rsid w:val="005D108B"/>
    <w:pPr>
      <w:spacing w:after="120" w:line="480" w:lineRule="auto"/>
      <w:ind w:left="283"/>
    </w:pPr>
  </w:style>
  <w:style w:type="character" w:customStyle="1" w:styleId="23">
    <w:name w:val="Основной текст с отступом 2 Знак"/>
    <w:basedOn w:val="a0"/>
    <w:link w:val="22"/>
    <w:uiPriority w:val="99"/>
    <w:rsid w:val="005D108B"/>
    <w:rPr>
      <w:rFonts w:ascii="Times New Roman" w:eastAsia="Times New Roman" w:hAnsi="Times New Roman" w:cs="Times New Roman"/>
      <w:sz w:val="24"/>
      <w:szCs w:val="24"/>
      <w:lang w:val="en-US" w:eastAsia="ar-SA"/>
    </w:rPr>
  </w:style>
  <w:style w:type="character" w:customStyle="1" w:styleId="CharStyle0">
    <w:name w:val="CharStyle0"/>
    <w:rsid w:val="005D108B"/>
    <w:rPr>
      <w:rFonts w:ascii="Times New Roman" w:eastAsia="Times New Roman" w:hAnsi="Times New Roman" w:cs="Times New Roman"/>
      <w:b w:val="0"/>
      <w:bCs w:val="0"/>
      <w:i w:val="0"/>
      <w:iCs w:val="0"/>
      <w:smallCaps w:val="0"/>
      <w:sz w:val="26"/>
      <w:szCs w:val="26"/>
    </w:rPr>
  </w:style>
  <w:style w:type="paragraph" w:styleId="3">
    <w:name w:val="Body Text Indent 3"/>
    <w:basedOn w:val="a"/>
    <w:link w:val="30"/>
    <w:unhideWhenUsed/>
    <w:rsid w:val="005D108B"/>
    <w:pPr>
      <w:suppressAutoHyphens w:val="0"/>
      <w:autoSpaceDE w:val="0"/>
      <w:autoSpaceDN w:val="0"/>
      <w:spacing w:after="120"/>
      <w:ind w:left="283"/>
    </w:pPr>
    <w:rPr>
      <w:sz w:val="16"/>
      <w:szCs w:val="16"/>
    </w:rPr>
  </w:style>
  <w:style w:type="character" w:customStyle="1" w:styleId="30">
    <w:name w:val="Основной текст с отступом 3 Знак"/>
    <w:basedOn w:val="a0"/>
    <w:link w:val="3"/>
    <w:rsid w:val="005D108B"/>
    <w:rPr>
      <w:rFonts w:ascii="Times New Roman" w:eastAsia="Times New Roman" w:hAnsi="Times New Roman" w:cs="Times New Roman"/>
      <w:sz w:val="16"/>
      <w:szCs w:val="16"/>
      <w:lang w:val="en-US" w:eastAsia="ar-SA"/>
    </w:rPr>
  </w:style>
  <w:style w:type="paragraph" w:styleId="af5">
    <w:name w:val="Plain Text"/>
    <w:basedOn w:val="a"/>
    <w:link w:val="af6"/>
    <w:rsid w:val="005D108B"/>
    <w:pPr>
      <w:suppressAutoHyphens w:val="0"/>
    </w:pPr>
    <w:rPr>
      <w:rFonts w:ascii="Courier New" w:hAnsi="Courier New"/>
      <w:sz w:val="20"/>
      <w:szCs w:val="20"/>
    </w:rPr>
  </w:style>
  <w:style w:type="character" w:customStyle="1" w:styleId="af6">
    <w:name w:val="Текст Знак"/>
    <w:basedOn w:val="a0"/>
    <w:link w:val="af5"/>
    <w:rsid w:val="005D108B"/>
    <w:rPr>
      <w:rFonts w:ascii="Courier New" w:eastAsia="Times New Roman" w:hAnsi="Courier New" w:cs="Times New Roman"/>
      <w:sz w:val="20"/>
      <w:szCs w:val="20"/>
      <w:lang w:val="en-US" w:eastAsia="ar-SA"/>
    </w:rPr>
  </w:style>
  <w:style w:type="paragraph" w:styleId="HTML">
    <w:name w:val="HTML Preformatted"/>
    <w:basedOn w:val="a"/>
    <w:link w:val="HTML0"/>
    <w:uiPriority w:val="99"/>
    <w:rsid w:val="005D10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85" w:firstLine="709"/>
      <w:jc w:val="both"/>
    </w:pPr>
    <w:rPr>
      <w:rFonts w:ascii="Courier New" w:hAnsi="Courier New"/>
      <w:sz w:val="20"/>
      <w:szCs w:val="20"/>
    </w:rPr>
  </w:style>
  <w:style w:type="character" w:customStyle="1" w:styleId="HTML0">
    <w:name w:val="Стандартный HTML Знак"/>
    <w:basedOn w:val="a0"/>
    <w:link w:val="HTML"/>
    <w:uiPriority w:val="99"/>
    <w:rsid w:val="005D108B"/>
    <w:rPr>
      <w:rFonts w:ascii="Courier New" w:eastAsia="Times New Roman" w:hAnsi="Courier New" w:cs="Times New Roman"/>
      <w:sz w:val="20"/>
      <w:szCs w:val="20"/>
      <w:lang w:val="en-US" w:eastAsia="ar-SA"/>
    </w:rPr>
  </w:style>
  <w:style w:type="character" w:customStyle="1" w:styleId="s2">
    <w:name w:val="s2"/>
    <w:basedOn w:val="a0"/>
    <w:rsid w:val="005D108B"/>
  </w:style>
  <w:style w:type="paragraph" w:customStyle="1" w:styleId="p9">
    <w:name w:val="p9"/>
    <w:basedOn w:val="a"/>
    <w:rsid w:val="005D108B"/>
    <w:pPr>
      <w:suppressAutoHyphens w:val="0"/>
      <w:spacing w:before="100" w:beforeAutospacing="1" w:after="100" w:afterAutospacing="1"/>
    </w:pPr>
    <w:rPr>
      <w:lang w:val="ru-RU" w:eastAsia="ru-RU"/>
    </w:rPr>
  </w:style>
  <w:style w:type="character" w:customStyle="1" w:styleId="s5">
    <w:name w:val="s5"/>
    <w:basedOn w:val="a0"/>
    <w:rsid w:val="005D108B"/>
  </w:style>
  <w:style w:type="paragraph" w:customStyle="1" w:styleId="western">
    <w:name w:val="western"/>
    <w:basedOn w:val="a"/>
    <w:rsid w:val="005D108B"/>
    <w:pPr>
      <w:suppressAutoHyphens w:val="0"/>
      <w:spacing w:before="100" w:beforeAutospacing="1" w:after="100" w:afterAutospacing="1"/>
    </w:pPr>
    <w:rPr>
      <w:lang w:val="ru-RU" w:eastAsia="ru-RU"/>
    </w:rPr>
  </w:style>
  <w:style w:type="character" w:customStyle="1" w:styleId="submenu-table">
    <w:name w:val="submenu-table"/>
    <w:basedOn w:val="a0"/>
    <w:rsid w:val="005D108B"/>
  </w:style>
  <w:style w:type="character" w:styleId="af7">
    <w:name w:val="Strong"/>
    <w:uiPriority w:val="22"/>
    <w:qFormat/>
    <w:rsid w:val="005D108B"/>
    <w:rPr>
      <w:b/>
      <w:bCs/>
    </w:rPr>
  </w:style>
  <w:style w:type="character" w:customStyle="1" w:styleId="oddtlanswer">
    <w:name w:val="oddtlanswer"/>
    <w:basedOn w:val="a0"/>
    <w:rsid w:val="005D108B"/>
  </w:style>
  <w:style w:type="table" w:styleId="af8">
    <w:name w:val="Table Grid"/>
    <w:basedOn w:val="a1"/>
    <w:uiPriority w:val="59"/>
    <w:rsid w:val="005D10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Emphasis"/>
    <w:uiPriority w:val="20"/>
    <w:qFormat/>
    <w:rsid w:val="005D108B"/>
    <w:rPr>
      <w:i/>
      <w:iCs/>
    </w:rPr>
  </w:style>
  <w:style w:type="paragraph" w:customStyle="1" w:styleId="Default">
    <w:name w:val="Default"/>
    <w:rsid w:val="005D108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list-paragraph-p">
    <w:name w:val="list-paragraph-p"/>
    <w:basedOn w:val="a"/>
    <w:rsid w:val="005D108B"/>
    <w:pPr>
      <w:suppressAutoHyphens w:val="0"/>
      <w:ind w:firstLine="720"/>
    </w:pPr>
    <w:rPr>
      <w:color w:val="000000"/>
      <w:lang w:val="ru-RU" w:eastAsia="ru-RU"/>
    </w:rPr>
  </w:style>
  <w:style w:type="paragraph" w:customStyle="1" w:styleId="normal-p">
    <w:name w:val="normal-p"/>
    <w:basedOn w:val="a"/>
    <w:rsid w:val="005D108B"/>
    <w:pPr>
      <w:suppressAutoHyphens w:val="0"/>
      <w:ind w:firstLine="720"/>
      <w:jc w:val="both"/>
    </w:pPr>
    <w:rPr>
      <w:color w:val="000000"/>
      <w:lang w:val="ru-RU" w:eastAsia="ru-RU"/>
    </w:rPr>
  </w:style>
  <w:style w:type="paragraph" w:customStyle="1" w:styleId="normal-p-p0">
    <w:name w:val="normal-p-p0"/>
    <w:basedOn w:val="a"/>
    <w:rsid w:val="005D108B"/>
    <w:pPr>
      <w:suppressAutoHyphens w:val="0"/>
      <w:ind w:left="1290" w:hanging="360"/>
      <w:jc w:val="both"/>
    </w:pPr>
    <w:rPr>
      <w:color w:val="000000"/>
      <w:lang w:val="ru-RU" w:eastAsia="ru-RU"/>
    </w:rPr>
  </w:style>
  <w:style w:type="paragraph" w:customStyle="1" w:styleId="no-spacing-p">
    <w:name w:val="no-spacing-p"/>
    <w:basedOn w:val="a"/>
    <w:rsid w:val="005D108B"/>
    <w:pPr>
      <w:suppressAutoHyphens w:val="0"/>
      <w:ind w:firstLine="720"/>
      <w:jc w:val="both"/>
    </w:pPr>
    <w:rPr>
      <w:color w:val="000000"/>
      <w:lang w:val="ru-RU" w:eastAsia="ru-RU"/>
    </w:rPr>
  </w:style>
  <w:style w:type="paragraph" w:customStyle="1" w:styleId="wp-sa29-b5ab-a-babc-21-p">
    <w:name w:val="wp-s_a__2__9-b5_ab-a-_babc___-21-p"/>
    <w:basedOn w:val="a"/>
    <w:rsid w:val="005D108B"/>
    <w:pPr>
      <w:suppressAutoHyphens w:val="0"/>
      <w:ind w:firstLine="720"/>
      <w:jc w:val="both"/>
    </w:pPr>
    <w:rPr>
      <w:color w:val="000000"/>
      <w:lang w:val="ru-RU" w:eastAsia="ru-RU"/>
    </w:rPr>
  </w:style>
  <w:style w:type="character" w:customStyle="1" w:styleId="list-paragraph-c1">
    <w:name w:val="list-paragraph-c1"/>
    <w:rsid w:val="005D108B"/>
    <w:rPr>
      <w:rFonts w:ascii="Times New Roman" w:hAnsi="Times New Roman" w:cs="Times New Roman" w:hint="default"/>
      <w:sz w:val="29"/>
      <w:szCs w:val="29"/>
    </w:rPr>
  </w:style>
  <w:style w:type="character" w:customStyle="1" w:styleId="list-paragraph-c-c01">
    <w:name w:val="list-paragraph-c-c01"/>
    <w:rsid w:val="005D108B"/>
    <w:rPr>
      <w:rFonts w:ascii="Times New Roman" w:hAnsi="Times New Roman" w:cs="Times New Roman" w:hint="default"/>
      <w:sz w:val="24"/>
      <w:szCs w:val="24"/>
    </w:rPr>
  </w:style>
  <w:style w:type="character" w:customStyle="1" w:styleId="sa29-b5ab-a-babc-21-c1">
    <w:name w:val="s_a__2__9-b5_ab-a-_babc___-21-c1"/>
    <w:rsid w:val="005D108B"/>
    <w:rPr>
      <w:rFonts w:ascii="Times New Roman" w:hAnsi="Times New Roman" w:cs="Times New Roman" w:hint="default"/>
      <w:sz w:val="29"/>
      <w:szCs w:val="29"/>
    </w:rPr>
  </w:style>
  <w:style w:type="character" w:customStyle="1" w:styleId="sa29-b5ab-a-babc-21-c-c01">
    <w:name w:val="s_a__2__9-b5_ab-a-_babc___-21-c-c01"/>
    <w:rsid w:val="005D108B"/>
    <w:rPr>
      <w:rFonts w:ascii="Times New Roman" w:hAnsi="Times New Roman" w:cs="Times New Roman" w:hint="default"/>
      <w:sz w:val="24"/>
      <w:szCs w:val="24"/>
    </w:rPr>
  </w:style>
  <w:style w:type="character" w:customStyle="1" w:styleId="normal-c1">
    <w:name w:val="normal-c1"/>
    <w:rsid w:val="005D108B"/>
    <w:rPr>
      <w:rFonts w:ascii="Times New Roman" w:hAnsi="Times New Roman" w:cs="Times New Roman" w:hint="default"/>
      <w:sz w:val="29"/>
      <w:szCs w:val="29"/>
    </w:rPr>
  </w:style>
  <w:style w:type="character" w:customStyle="1" w:styleId="normal-c-c01">
    <w:name w:val="normal-c-c01"/>
    <w:rsid w:val="005D108B"/>
    <w:rPr>
      <w:rFonts w:ascii="Times New Roman" w:hAnsi="Times New Roman" w:cs="Times New Roman" w:hint="default"/>
      <w:sz w:val="24"/>
      <w:szCs w:val="24"/>
    </w:rPr>
  </w:style>
  <w:style w:type="character" w:customStyle="1" w:styleId="normal-c-c11">
    <w:name w:val="normal-c-c11"/>
    <w:rsid w:val="005D108B"/>
    <w:rPr>
      <w:rFonts w:ascii="Symbol" w:hAnsi="Symbol" w:hint="default"/>
      <w:sz w:val="24"/>
      <w:szCs w:val="24"/>
    </w:rPr>
  </w:style>
  <w:style w:type="character" w:customStyle="1" w:styleId="wp-apple-style-span-c1">
    <w:name w:val="wp-apple-style-span-c1"/>
    <w:rsid w:val="005D108B"/>
    <w:rPr>
      <w:rFonts w:ascii="Times New Roman" w:hAnsi="Times New Roman" w:cs="Times New Roman" w:hint="default"/>
    </w:rPr>
  </w:style>
  <w:style w:type="character" w:customStyle="1" w:styleId="no-spacing-c1">
    <w:name w:val="no-spacing-c1"/>
    <w:rsid w:val="005D108B"/>
    <w:rPr>
      <w:rFonts w:ascii="Times New Roman" w:hAnsi="Times New Roman" w:cs="Times New Roman" w:hint="default"/>
      <w:sz w:val="24"/>
      <w:szCs w:val="24"/>
    </w:rPr>
  </w:style>
  <w:style w:type="paragraph" w:customStyle="1" w:styleId="pagetext">
    <w:name w:val="page_text"/>
    <w:basedOn w:val="a"/>
    <w:rsid w:val="005D108B"/>
    <w:pPr>
      <w:suppressAutoHyphens w:val="0"/>
      <w:spacing w:before="100" w:beforeAutospacing="1" w:after="100" w:afterAutospacing="1"/>
    </w:pPr>
    <w:rPr>
      <w:rFonts w:ascii="PTSerifRegular" w:hAnsi="PTSerifRegular"/>
      <w:color w:val="000000"/>
      <w:sz w:val="23"/>
      <w:szCs w:val="23"/>
      <w:lang w:val="ru-RU" w:eastAsia="ru-RU"/>
    </w:rPr>
  </w:style>
  <w:style w:type="character" w:customStyle="1" w:styleId="highlight">
    <w:name w:val="highlight"/>
    <w:rsid w:val="005D108B"/>
  </w:style>
  <w:style w:type="paragraph" w:customStyle="1" w:styleId="a60">
    <w:name w:val="a6"/>
    <w:basedOn w:val="a"/>
    <w:rsid w:val="005D108B"/>
    <w:pPr>
      <w:suppressAutoHyphens w:val="0"/>
      <w:spacing w:before="100" w:beforeAutospacing="1" w:after="100" w:afterAutospacing="1"/>
      <w:ind w:left="75" w:right="75"/>
      <w:jc w:val="both"/>
    </w:pPr>
    <w:rPr>
      <w:lang w:val="ru-RU" w:eastAsia="ru-RU"/>
    </w:rPr>
  </w:style>
  <w:style w:type="paragraph" w:customStyle="1" w:styleId="bullet">
    <w:name w:val="bullet"/>
    <w:basedOn w:val="a"/>
    <w:rsid w:val="005D108B"/>
    <w:pPr>
      <w:numPr>
        <w:numId w:val="23"/>
      </w:numPr>
      <w:suppressAutoHyphens w:val="0"/>
      <w:spacing w:after="80"/>
      <w:jc w:val="both"/>
    </w:pPr>
    <w:rPr>
      <w:szCs w:val="20"/>
      <w:lang w:val="ru-RU" w:eastAsia="ru-RU"/>
    </w:rPr>
  </w:style>
  <w:style w:type="paragraph" w:styleId="afa">
    <w:name w:val="footnote text"/>
    <w:basedOn w:val="a"/>
    <w:link w:val="afb"/>
    <w:uiPriority w:val="99"/>
    <w:semiHidden/>
    <w:unhideWhenUsed/>
    <w:rsid w:val="005D108B"/>
    <w:pPr>
      <w:suppressAutoHyphens w:val="0"/>
    </w:pPr>
    <w:rPr>
      <w:rFonts w:ascii="Calibri" w:eastAsia="Calibri" w:hAnsi="Calibri"/>
      <w:sz w:val="20"/>
      <w:szCs w:val="20"/>
      <w:lang w:eastAsia="en-US"/>
    </w:rPr>
  </w:style>
  <w:style w:type="character" w:customStyle="1" w:styleId="afb">
    <w:name w:val="Текст сноски Знак"/>
    <w:basedOn w:val="a0"/>
    <w:link w:val="afa"/>
    <w:uiPriority w:val="99"/>
    <w:semiHidden/>
    <w:rsid w:val="005D108B"/>
    <w:rPr>
      <w:rFonts w:ascii="Calibri" w:eastAsia="Calibri" w:hAnsi="Calibri" w:cs="Times New Roman"/>
      <w:sz w:val="20"/>
      <w:szCs w:val="20"/>
      <w:lang w:val="en-US"/>
    </w:rPr>
  </w:style>
  <w:style w:type="character" w:styleId="afc">
    <w:name w:val="footnote reference"/>
    <w:uiPriority w:val="99"/>
    <w:semiHidden/>
    <w:unhideWhenUsed/>
    <w:rsid w:val="005D108B"/>
    <w:rPr>
      <w:vertAlign w:val="superscript"/>
    </w:rPr>
  </w:style>
  <w:style w:type="character" w:customStyle="1" w:styleId="apple-converted-space">
    <w:name w:val="apple-converted-space"/>
    <w:basedOn w:val="a0"/>
    <w:rsid w:val="005D108B"/>
  </w:style>
  <w:style w:type="paragraph" w:customStyle="1" w:styleId="pagetextleft">
    <w:name w:val="page_text_left"/>
    <w:basedOn w:val="a"/>
    <w:rsid w:val="005D108B"/>
    <w:pPr>
      <w:suppressAutoHyphens w:val="0"/>
      <w:spacing w:before="100" w:beforeAutospacing="1" w:after="100" w:afterAutospacing="1"/>
    </w:pPr>
    <w:rPr>
      <w:rFonts w:ascii="PTSerifRegular" w:hAnsi="PTSerifRegular"/>
      <w:color w:val="000000"/>
      <w:sz w:val="23"/>
      <w:szCs w:val="23"/>
      <w:lang w:val="ru-RU" w:eastAsia="ru-RU"/>
    </w:rPr>
  </w:style>
  <w:style w:type="character" w:customStyle="1" w:styleId="posthilit">
    <w:name w:val="posthilit"/>
    <w:basedOn w:val="a0"/>
    <w:rsid w:val="005D108B"/>
  </w:style>
  <w:style w:type="character" w:customStyle="1" w:styleId="FontStyle26">
    <w:name w:val="Font Style26"/>
    <w:basedOn w:val="a0"/>
    <w:uiPriority w:val="99"/>
    <w:rsid w:val="005D108B"/>
    <w:rPr>
      <w:rFonts w:ascii="Times New Roman" w:hAnsi="Times New Roman" w:cs="Times New Roman"/>
      <w:sz w:val="26"/>
      <w:szCs w:val="26"/>
    </w:rPr>
  </w:style>
  <w:style w:type="paragraph" w:customStyle="1" w:styleId="normacttext">
    <w:name w:val="norm_act_text"/>
    <w:basedOn w:val="a"/>
    <w:uiPriority w:val="99"/>
    <w:rsid w:val="005D108B"/>
    <w:pPr>
      <w:suppressAutoHyphens w:val="0"/>
      <w:spacing w:before="100" w:beforeAutospacing="1" w:after="100" w:afterAutospacing="1"/>
    </w:pPr>
    <w:rPr>
      <w:lang w:val="ru-RU" w:eastAsia="ru-RU"/>
    </w:rPr>
  </w:style>
  <w:style w:type="paragraph" w:styleId="afd">
    <w:name w:val="Balloon Text"/>
    <w:basedOn w:val="a"/>
    <w:link w:val="afe"/>
    <w:uiPriority w:val="99"/>
    <w:semiHidden/>
    <w:unhideWhenUsed/>
    <w:rsid w:val="002B3FD4"/>
    <w:rPr>
      <w:rFonts w:ascii="Tahoma" w:hAnsi="Tahoma" w:cs="Tahoma"/>
      <w:sz w:val="16"/>
      <w:szCs w:val="16"/>
    </w:rPr>
  </w:style>
  <w:style w:type="character" w:customStyle="1" w:styleId="afe">
    <w:name w:val="Текст выноски Знак"/>
    <w:basedOn w:val="a0"/>
    <w:link w:val="afd"/>
    <w:uiPriority w:val="99"/>
    <w:semiHidden/>
    <w:rsid w:val="002B3FD4"/>
    <w:rPr>
      <w:rFonts w:ascii="Tahoma" w:eastAsia="Times New Roman" w:hAnsi="Tahoma" w:cs="Tahoma"/>
      <w:sz w:val="16"/>
      <w:szCs w:val="16"/>
      <w:lang w:val="en-US" w:eastAsia="ar-SA"/>
    </w:rPr>
  </w:style>
  <w:style w:type="paragraph" w:customStyle="1" w:styleId="text">
    <w:name w:val="text"/>
    <w:basedOn w:val="a"/>
    <w:rsid w:val="00EE70FE"/>
    <w:pPr>
      <w:suppressAutoHyphens w:val="0"/>
      <w:spacing w:after="80"/>
      <w:ind w:left="567"/>
      <w:jc w:val="both"/>
    </w:pPr>
    <w:rPr>
      <w:szCs w:val="20"/>
      <w:lang w:val="ru-RU" w:eastAsia="ru-RU"/>
    </w:rPr>
  </w:style>
  <w:style w:type="paragraph" w:customStyle="1" w:styleId="s15">
    <w:name w:val="s_15"/>
    <w:basedOn w:val="a"/>
    <w:rsid w:val="006402D7"/>
    <w:pPr>
      <w:suppressAutoHyphens w:val="0"/>
      <w:spacing w:before="100" w:beforeAutospacing="1" w:after="100" w:afterAutospacing="1"/>
    </w:pPr>
    <w:rPr>
      <w:lang w:val="ru-RU" w:eastAsia="ru-RU"/>
    </w:rPr>
  </w:style>
  <w:style w:type="character" w:customStyle="1" w:styleId="s10">
    <w:name w:val="s_10"/>
    <w:basedOn w:val="a0"/>
    <w:rsid w:val="006402D7"/>
  </w:style>
  <w:style w:type="paragraph" w:customStyle="1" w:styleId="s9">
    <w:name w:val="s_9"/>
    <w:basedOn w:val="a"/>
    <w:rsid w:val="006402D7"/>
    <w:pPr>
      <w:suppressAutoHyphens w:val="0"/>
      <w:spacing w:before="100" w:beforeAutospacing="1" w:after="100" w:afterAutospacing="1"/>
    </w:pPr>
    <w:rPr>
      <w:lang w:val="ru-RU" w:eastAsia="ru-RU"/>
    </w:rPr>
  </w:style>
  <w:style w:type="paragraph" w:customStyle="1" w:styleId="s1">
    <w:name w:val="s_1"/>
    <w:basedOn w:val="a"/>
    <w:rsid w:val="006402D7"/>
    <w:pPr>
      <w:suppressAutoHyphens w:val="0"/>
      <w:spacing w:before="100" w:beforeAutospacing="1" w:after="100" w:afterAutospacing="1"/>
    </w:pPr>
    <w:rPr>
      <w:lang w:val="ru-RU" w:eastAsia="ru-RU"/>
    </w:rPr>
  </w:style>
  <w:style w:type="character" w:customStyle="1" w:styleId="aff">
    <w:name w:val="Цветовое выделение"/>
    <w:uiPriority w:val="99"/>
    <w:rsid w:val="009E3EF5"/>
    <w:rPr>
      <w:b/>
      <w:color w:val="26282F"/>
    </w:rPr>
  </w:style>
  <w:style w:type="character" w:customStyle="1" w:styleId="aff0">
    <w:name w:val="Гипертекстовая ссылка"/>
    <w:basedOn w:val="aff"/>
    <w:uiPriority w:val="99"/>
    <w:rsid w:val="009E3EF5"/>
    <w:rPr>
      <w:rFonts w:cs="Times New Roman"/>
      <w:b/>
      <w:color w:val="106BBE"/>
    </w:rPr>
  </w:style>
  <w:style w:type="character" w:customStyle="1" w:styleId="ad">
    <w:name w:val="Без интервала Знак"/>
    <w:link w:val="ac"/>
    <w:uiPriority w:val="1"/>
    <w:locked/>
    <w:rsid w:val="00B329B4"/>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864759">
      <w:bodyDiv w:val="1"/>
      <w:marLeft w:val="0"/>
      <w:marRight w:val="0"/>
      <w:marTop w:val="0"/>
      <w:marBottom w:val="0"/>
      <w:divBdr>
        <w:top w:val="none" w:sz="0" w:space="0" w:color="auto"/>
        <w:left w:val="none" w:sz="0" w:space="0" w:color="auto"/>
        <w:bottom w:val="none" w:sz="0" w:space="0" w:color="auto"/>
        <w:right w:val="none" w:sz="0" w:space="0" w:color="auto"/>
      </w:divBdr>
    </w:div>
    <w:div w:id="1466897210">
      <w:bodyDiv w:val="1"/>
      <w:marLeft w:val="0"/>
      <w:marRight w:val="0"/>
      <w:marTop w:val="0"/>
      <w:marBottom w:val="0"/>
      <w:divBdr>
        <w:top w:val="none" w:sz="0" w:space="0" w:color="auto"/>
        <w:left w:val="none" w:sz="0" w:space="0" w:color="auto"/>
        <w:bottom w:val="none" w:sz="0" w:space="0" w:color="auto"/>
        <w:right w:val="none" w:sz="0" w:space="0" w:color="auto"/>
      </w:divBdr>
    </w:div>
    <w:div w:id="1930692643">
      <w:bodyDiv w:val="1"/>
      <w:marLeft w:val="0"/>
      <w:marRight w:val="0"/>
      <w:marTop w:val="0"/>
      <w:marBottom w:val="0"/>
      <w:divBdr>
        <w:top w:val="none" w:sz="0" w:space="0" w:color="auto"/>
        <w:left w:val="none" w:sz="0" w:space="0" w:color="auto"/>
        <w:bottom w:val="none" w:sz="0" w:space="0" w:color="auto"/>
        <w:right w:val="none" w:sz="0" w:space="0" w:color="auto"/>
      </w:divBdr>
      <w:divsChild>
        <w:div w:id="1263763401">
          <w:marLeft w:val="0"/>
          <w:marRight w:val="0"/>
          <w:marTop w:val="240"/>
          <w:marBottom w:val="240"/>
          <w:divBdr>
            <w:top w:val="none" w:sz="0" w:space="0" w:color="auto"/>
            <w:left w:val="none" w:sz="0" w:space="0" w:color="auto"/>
            <w:bottom w:val="none" w:sz="0" w:space="0" w:color="auto"/>
            <w:right w:val="none" w:sz="0" w:space="0" w:color="auto"/>
          </w:divBdr>
        </w:div>
        <w:div w:id="1711490722">
          <w:marLeft w:val="0"/>
          <w:marRight w:val="0"/>
          <w:marTop w:val="0"/>
          <w:marBottom w:val="0"/>
          <w:divBdr>
            <w:top w:val="none" w:sz="0" w:space="0" w:color="auto"/>
            <w:left w:val="none" w:sz="0" w:space="0" w:color="auto"/>
            <w:bottom w:val="none" w:sz="0" w:space="0" w:color="auto"/>
            <w:right w:val="none" w:sz="0" w:space="0" w:color="auto"/>
          </w:divBdr>
        </w:div>
        <w:div w:id="1604604543">
          <w:marLeft w:val="0"/>
          <w:marRight w:val="0"/>
          <w:marTop w:val="0"/>
          <w:marBottom w:val="0"/>
          <w:divBdr>
            <w:top w:val="none" w:sz="0" w:space="0" w:color="auto"/>
            <w:left w:val="none" w:sz="0" w:space="0" w:color="auto"/>
            <w:bottom w:val="none" w:sz="0" w:space="0" w:color="auto"/>
            <w:right w:val="none" w:sz="0" w:space="0" w:color="auto"/>
          </w:divBdr>
          <w:divsChild>
            <w:div w:id="1596672790">
              <w:marLeft w:val="0"/>
              <w:marRight w:val="0"/>
              <w:marTop w:val="0"/>
              <w:marBottom w:val="0"/>
              <w:divBdr>
                <w:top w:val="none" w:sz="0" w:space="0" w:color="auto"/>
                <w:left w:val="none" w:sz="0" w:space="0" w:color="auto"/>
                <w:bottom w:val="none" w:sz="0" w:space="0" w:color="auto"/>
                <w:right w:val="none" w:sz="0" w:space="0" w:color="auto"/>
              </w:divBdr>
            </w:div>
            <w:div w:id="879560589">
              <w:marLeft w:val="0"/>
              <w:marRight w:val="0"/>
              <w:marTop w:val="0"/>
              <w:marBottom w:val="0"/>
              <w:divBdr>
                <w:top w:val="none" w:sz="0" w:space="0" w:color="auto"/>
                <w:left w:val="none" w:sz="0" w:space="0" w:color="auto"/>
                <w:bottom w:val="none" w:sz="0" w:space="0" w:color="auto"/>
                <w:right w:val="none" w:sz="0" w:space="0" w:color="auto"/>
              </w:divBdr>
            </w:div>
            <w:div w:id="927353014">
              <w:marLeft w:val="0"/>
              <w:marRight w:val="0"/>
              <w:marTop w:val="0"/>
              <w:marBottom w:val="0"/>
              <w:divBdr>
                <w:top w:val="none" w:sz="0" w:space="0" w:color="auto"/>
                <w:left w:val="none" w:sz="0" w:space="0" w:color="auto"/>
                <w:bottom w:val="none" w:sz="0" w:space="0" w:color="auto"/>
                <w:right w:val="none" w:sz="0" w:space="0" w:color="auto"/>
              </w:divBdr>
            </w:div>
            <w:div w:id="166559395">
              <w:marLeft w:val="0"/>
              <w:marRight w:val="0"/>
              <w:marTop w:val="0"/>
              <w:marBottom w:val="0"/>
              <w:divBdr>
                <w:top w:val="none" w:sz="0" w:space="0" w:color="auto"/>
                <w:left w:val="none" w:sz="0" w:space="0" w:color="auto"/>
                <w:bottom w:val="none" w:sz="0" w:space="0" w:color="auto"/>
                <w:right w:val="none" w:sz="0" w:space="0" w:color="auto"/>
              </w:divBdr>
            </w:div>
          </w:divsChild>
        </w:div>
        <w:div w:id="27072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emo.garant.ru/document/redirect/70291362/0" TargetMode="External"/><Relationship Id="rId18" Type="http://schemas.openxmlformats.org/officeDocument/2006/relationships/hyperlink" Target="https://demo.garant.ru/document/redirect/12125267/0" TargetMode="External"/><Relationship Id="rId26" Type="http://schemas.openxmlformats.org/officeDocument/2006/relationships/hyperlink" Target="https://demo.garant.ru/document/redirect/10105879/16" TargetMode="External"/><Relationship Id="rId3" Type="http://schemas.openxmlformats.org/officeDocument/2006/relationships/styles" Target="styles.xml"/><Relationship Id="rId21" Type="http://schemas.openxmlformats.org/officeDocument/2006/relationships/hyperlink" Target="https://demo.garant.ru/document/redirect/12112604/0" TargetMode="External"/><Relationship Id="rId7" Type="http://schemas.openxmlformats.org/officeDocument/2006/relationships/endnotes" Target="endnotes.xml"/><Relationship Id="rId12" Type="http://schemas.openxmlformats.org/officeDocument/2006/relationships/hyperlink" Target="https://demo.garant.ru/document/redirect/10105879/0" TargetMode="External"/><Relationship Id="rId17" Type="http://schemas.openxmlformats.org/officeDocument/2006/relationships/hyperlink" Target="https://demo.garant.ru/document/redirect/70291362/34" TargetMode="External"/><Relationship Id="rId25" Type="http://schemas.openxmlformats.org/officeDocument/2006/relationships/hyperlink" Target="https://demo.garant.ru/document/redirect/10164072/57" TargetMode="External"/><Relationship Id="rId2" Type="http://schemas.openxmlformats.org/officeDocument/2006/relationships/numbering" Target="numbering.xml"/><Relationship Id="rId16" Type="http://schemas.openxmlformats.org/officeDocument/2006/relationships/hyperlink" Target="https://demo.garant.ru/document/redirect/70291362/0" TargetMode="External"/><Relationship Id="rId20" Type="http://schemas.openxmlformats.org/officeDocument/2006/relationships/hyperlink" Target="https://demo.garant.ru/document/redirect/12112604/0" TargetMode="External"/><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mo.garant.ru/document/redirect/10164072/0" TargetMode="External"/><Relationship Id="rId24" Type="http://schemas.openxmlformats.org/officeDocument/2006/relationships/hyperlink" Target="https://demo.garant.ru/document/redirect/70291362/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emo.garant.ru/document/redirect/70291362/0" TargetMode="External"/><Relationship Id="rId23" Type="http://schemas.openxmlformats.org/officeDocument/2006/relationships/hyperlink" Target="https://demo.garant.ru/document/redirect/70291362/0" TargetMode="External"/><Relationship Id="rId28" Type="http://schemas.openxmlformats.org/officeDocument/2006/relationships/image" Target="media/image2.png"/><Relationship Id="rId10" Type="http://schemas.openxmlformats.org/officeDocument/2006/relationships/hyperlink" Target="https://demo.garant.ru/document/redirect/10103000/0" TargetMode="External"/><Relationship Id="rId19" Type="http://schemas.openxmlformats.org/officeDocument/2006/relationships/hyperlink" Target="https://demo.garant.ru/document/redirect/10164072/101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demo.garant.ru/document/redirect/70291362/0" TargetMode="External"/><Relationship Id="rId22" Type="http://schemas.openxmlformats.org/officeDocument/2006/relationships/hyperlink" Target="https://demo.garant.ru/document/redirect/10164072/3" TargetMode="External"/><Relationship Id="rId27" Type="http://schemas.openxmlformats.org/officeDocument/2006/relationships/hyperlink" Target="https://demo.garant.ru/document/redirect/190157/200"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B7085-6C63-4F96-99A2-CDE2716AB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24</Pages>
  <Words>8063</Words>
  <Characters>45965</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N--07</dc:creator>
  <cp:lastModifiedBy>Пользователь</cp:lastModifiedBy>
  <cp:revision>3</cp:revision>
  <cp:lastPrinted>2025-06-27T07:43:00Z</cp:lastPrinted>
  <dcterms:created xsi:type="dcterms:W3CDTF">2025-10-13T07:59:00Z</dcterms:created>
  <dcterms:modified xsi:type="dcterms:W3CDTF">2025-10-13T11:06:00Z</dcterms:modified>
</cp:coreProperties>
</file>